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ANDREA</w:t>
            </w:r>
          </w:p>
          <w:p w:rsidR="00C275A3" w:rsidRDefault="00A96AEC" w:rsidP="00C275A3">
            <w:pPr>
              <w:pStyle w:val="Hallgatokepzes"/>
            </w:pPr>
            <w:r>
              <w:t>állatorvosi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Lajos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mikrobiológus állatorvos,  DUO-BAKT Állatorvosi Mikrobiológiai Laboratórium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Tarpataki Noémi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Fókuszban a mikroflóra: bőrkaparék és fültampon minták retrospektív statisztikai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bakteriális bőr- és fülgyulladások növekedő előfordulása, illetve a terjedő antibiotikum rezisztencia miatt fontos feltérképezni a mai mikrobiológiai állapotot bőrbeteg társállatainknál. Vizsgálatom tárgya a SZIE-ÁOTK Belgyógyászat Tanszékének bőrgyógyászati szakrendelésre, 2008. január 1-jétől 2013. augusztus 31-ig érkezett páciensektől levett bőrkaparék- és fültampon-minták - a DuoBakt Mikrobiológiai Labor (DBML) által a szakma szabályainak megfelelően standardizált eljárás alapján elvégezett - mikrobiológiai vizsgálati eredményeinek elemzése. A kutatás során a SZIE-ÁOTK Kisállat Klinikáján használt Doki for Vets 8 SQL és, a DBML által használt adatbázisait párhuzamosan használtam, illetve az adatok elemzését a MySQL 5.5 adatbáziskezelő és Microsoft Excel 7.0 szoftvereket segítségével végeztem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alapjául 769 pozitív (baktériumot és/vagy gombát tartalmazó) bőrkaparék és 148 pozitív fültampon minta szolgáltak. A kutyáktól származó bőrkaparékokban talált kórokozók közül számottevő esetben tenyészett ki Staphylococcus pseudintermedius (S. pseudintermedius), illetve β-hemolizáló Streptococcus (β-haem. Str) és 7-7 esetben Staphylococcus aureus (S. aureus), valamint Pseudomonas aeruginosa (P. aeruginosa). A gombák közül Malassezia pachydermatist (M. pachydermatis) 9 esetben találtunk. A 148 pozitív kutya fültampon mintából számottevően S. pseudintermedius, P. aeruginosa és β-haem. Str tenyészett ki. Élesztőgombák közül nagy számban a M. pachydermatis fordult elő.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minták antibiotikum érzékenysége is vizsgálatra került. A kutyák bőrgyulladásait okozó leggyakoribb baktérium, a S. pseudintermedius 95,9%-os érzékenységet mutatott amoxicillin-klavulánsav antibiotikumra, míg 29,2%-os rezisztenciát klindamicinre. Fültamponminták esetén a S. pseudintermedius 97,5%-ban volt érzékeny amoxicillin-klavulánsavra, viszont 24,7%-ban klindamicinre és 24,7%- ban gentamicinre mutatott rezisztenciát. Az adatok egyéb szempontok szerint is elemezésre kerültek, mely eredmények a dolgozatban megtalálhatóak.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eredményeink korrelálnak a nemzetközi irodalommal, melyek a tanulmánnyal egyetértésben hangsúlyozzák a baktériumok folyamatos szemmel tartásának jelentőségét mikrobiológiai laborvizsgálatok segítségével a hatékonyabb, szakszerűbb, és a multi-rezisztens törzsek terjedését megelőző, sikeres gyógykezelések érdekében. Ez kontrasztban áll a sok esetben idejétmúlt, azonban még napjainkban is gyakran alkalmazott empirikus terápiával.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190682">
    <w:multiLevelType w:val="hybridMultilevel"/>
    <w:lvl w:ilvl="0" w:tplc="461082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190682">
    <w:abstractNumId w:val="311906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12111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