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KONRÁD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Agrármérnöki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Károly Róbert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Koncz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 KRF - Károly Róbert Főiskola - Agrár- és Környezettudományi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Élelmiszer-kereskedelmi üzletláncok telephelyválatsztásának vizsgálata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Telephelyválasztás; térség; élelmiszer; fogyasztás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megvizsgálom a magyarországi élelmiszer-üzletláncok telephelyválasztását, telephelyválasztásának lehetőségeit.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módszertant egy kiemelten fontos telepítőtényező, az élelmiszer iránti kereslet vizsgálata köré építem.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célja, hogy felderítsem, hogy melyek azok a vidékies területek, kistérségek, amelyek vásárlói potenciállal rendelkeznek multinacionális hálózatok számra, vagy lehetőséget kínálnak ezen hálózatok további terjeszkedésére, és melyek azok, amelyekben - demográfiai és gazdasági jellemzőikből következően - az élelmiszerkereskedelem során a helyi termelőké, a helyi kisebb üzletláncoké a főszerep.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 Magyarországon az élelmiszerpiac telített piacnak tekinthető. Új kereskedelmi egységek létrehozásához, és a régi egységek fenntartásához egyaránt szükséges, hogy a megfelelő arányú kereslet és kínálat a térben találkozzon. A népességeloszlást tekintve dekoncentrált, gazdaságilag elmaradottabb területek más beruházásai lehetőségeket rejtenek magukban, mint a sűrűn lakott, városias területek.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Számításba veszem Magyarország valamennyi kistérség területén élő összlakosságot, a népsűrűséget, a népesség vásárlóerejét, a városon és falun élő népesség megoszlását az össznépességen belül.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kistérségek statisztikai összehasonlítása mellett kérdőíves felméréssel feltérképezem a népesség bevásárlóhely-választási és élelmiszervásárlási szokásait, attitűdjeit. A mai globalizálódó világban a falun élő fogyasztók nagy aránya a városi lakossághoz hasonlóan hiper-, és szupermarketekből szerzi be élelmiszerszükségletének jelentős hányadát. A kimutatás alapján megállapítom, hogy milyen eltérések és hasonlóságok fedezhetőek a falun és városon élő élelmiszerfogyasztók magatartása között. Az eredményeket rávetítem Magyarország területére, és következtetésképpen megállapítom, hogy a vizsgált térségekben élő emberek relatív viszonylatban mekkora keresletet támasztanak élelmiszerek iránt, és mennyire részesítik előnyben a multinacionális üzletláncokat, a kiskereskedelmi egységek mellett, vagy azok rovására. A vizsgálat során a hangsúlyt a vidéki lakosságra, ezáltal a vidékies kistérségekre fektetem.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706773">
    <w:multiLevelType w:val="hybridMultilevel"/>
    <w:lvl w:ilvl="0" w:tplc="602281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706773">
    <w:abstractNumId w:val="487067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87369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