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RICHÁRD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Koncz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fősikolai docens, KRF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zárttéri vadgazdálkodás lehetséges szerepe a vidékfejlesztésben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 témájául a zárttéri vadgazdálkodás vidékfejlesztésben betöltött szerepének és a jövőben betöltendő lehetséges szerepének vizsgálatát választottam. Választásom egyrészt azért esett erre a témára, mert idáig kevés kutatási tevékenység keretében foglalkoztak ezzel. Másrészt véleményem szerint a zárttéri vadgazdálkodás, mint a vadgazdálkodás egyik rohamosan fejlődő területe, jelentős mértékben hozzájárulhat a vidéki térségek fejlesztéséhez, a vidéki foglalkoztatási viszonyok javításához, a jövedelemszerzési lehetőségek bővítéséhez, a versenyképes élelmiszeripari termékek előállításához, a turisztikai potenciál erősítéséhez.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 Borsod-Abaúj-Zemplén megyében található Megyaszó településen és annak külterületén fekvő vadászterületen végeztem. Célom, hogy választ kapjak az alábbi kérdésekre: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módon járulhat hozzá a zárttéri vadgazdálkodás a vizsgált településen élők életkörülményeinek javításához?Milyen szerepe lehet a zárttéri vadgazdálkodásnak a helyi gazdaságfejlesztésben?Hogyan járulhat hozzá a zárttéri vadgazdálkodás a helyi foglalkoztatási lehetőségek bővítéséhez, a turisztikai potenciál erősítéséhez?A vizsgált területen mely vadfajok zárttéri tartására, hasznosítására van igény és miért?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a településsel és a területén folytatott vadgazdálkodással kapcsolatos helyzetfeltárásra, valamint kérdőívezés és egyéni interjúkészítés formájában megvalósított társadalomtudományi kutatásra került sor. A kérdőíves vizsgálatok során szerzett adatok feldolgozása az SPSS 15.0 adatelemzési rendszer segítségével történt, amelynek során kereszttábla-elemzést és varianciaelemzést is készítettem. A helyzetfeltárás és a kérdőíves vizsgálat során kapott eredmények felhasználásával SWOT-analízist állítottam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alapján megállapítható, hogy a vizsgált területen a zárttéri apróvad-gazdálkodásnak a jövőben szerepe lehet a fogoly visszatelepítésében, a fácán állománynagyságának növelésében. A zárttéri nagyvad-gazdálkodás összekapcsolható a helyi, minőségi élelmiszertermeléssel, a vadkár csökkentésével, a műveletlen mező- és erdőgazdasági területek termelésbe vonásával és hozzájárul a vadfauna bővítéséhez is. A zárttéri vadgazdálkodás keretében bővíthető a turisztikai vonzerőleltár, a vendégkör, az alacsonyabb iskolai végzettségű helyi lakosság is munkalehetőséghez juttatható.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25859">
    <w:multiLevelType w:val="hybridMultilevel"/>
    <w:lvl w:ilvl="0" w:tplc="91012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25859">
    <w:abstractNumId w:val="15525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91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