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SZÉLL NORBERT TAMÁS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Simon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GAEK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SAP szerepe a ContiTech Fluid Automotive Hungári Kft termelésmenedzsmentjében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SAP; termelésmenedzsment; ERP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két részre osztható. Az első részben a célom az volt, hogy felvázoljam, mi az, ami elvárható az SAP-tól, a ContiTech Fluid Automotive Hungária Kft. termelésmenedzsmentjét illetően. A következő szakasz az SAP gyakorlati alkalmazásával kapcsolatos, kiemelve a termelésmenedzsmenttel kapcsolatos tulajdonságait, képességeit. Igyekeztem megvizsgálni, milyen mértékben tesz eleget az SAP az első részben felállított követelményeknek és elvárásoknak. Végül pedig felvázoltam néhány jobbítási javaslatot, amelyek segítségével a cég hatékonysága annak csúcsán tartható.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96223">
    <w:multiLevelType w:val="hybridMultilevel"/>
    <w:lvl w:ilvl="0" w:tplc="30114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96223">
    <w:abstractNumId w:val="66796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099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