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FÜLEP CSILLA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típusú, félvezető alapú fotoelektron-sokszorozók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elektronikus eszközök legtöbb fajtájának felépítésében fontos szerepet játszanak a félvezető alapú fotoelektron-sokszorozók (SiPM - Silicon Photomultiplier), melyek több területen is részben kiszorították helyükről a hagyományos fotoelektron-sokszorozó csöveket (PMT - Photomultiplier Tube) és a lavina fotodiódákat (APD - Avalanche Photodiode). Ezen területek közé tartoznak a nagyenergiás fizika, az asztrofizika és az orvosi képalkotás is. A SiPM-ek egyik legnagyobb előnye a hagyományos PMT-kel szemben, hogy felépítésük, illetve működési elvük következtében nem érzékenyek a külső mágneses térre. Emellett erősítésük elérheti a 105-106 értéket is, ami egy nagyságrendbe esik a hagyományos PMT-k erősítésével, s ez lényegesen kisebb előfeszítések, 20-30 V, esetén is megvalósítható. Ennek következtében az alkalmazásukhoz nem szükséges sem külső erősítő, mint az APD-k esetén, sem nagyfeszültségű tápegység, mint a PMT-k esetén, melyek számottevően korlátozzák a felhasználhatóságot. Ezenkívül a SiPM-ek kis mérete és relatíve alacsony csatornánkénti ára nagymértékben elősegíti széles körben való alkalmazhatóságukat.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tanulmányoztam a félvezető alapú fotoelektron-sokszorozókat, mind az irodalom, mind mérések segítségével. Vizsgálataim során egy Hamamatsu által gyártott, C11206-0404FB(X) típusú, analóg többpixeles félvezető alapú fotonszámlálót használtam. Méréseim célja először a vizsgált Hamamatsu detektor aktív és passzív jellemzőinek feltérképezése volt. A passzív jellemzők közül a detektor reflexióját vizsgáltam a hullámhossz, illetve a beesési szög függvényében. Az aktív jellemzők közül meghatároztam a pixelek dinamikus tartományát, a pixelek közötti optikai áthallás mértékét, illetve a detektor pixeleinek egyformaságát. Eredményeim alapján megállapítható, hogy gerjesztés hatására a detektor válaszjele az elméleti várakozásoknak megfelelően kis intenzitás esetén lineárisan arányos a gerjesztés mértékével, nagyobb intenzitások esetén azonban telítődő jelleget mutat. További méréseim során gamma- illetve UV-fotonnal gerjesztett cériummal dópolt LYSO szcintillációs kristályból kilépő lumineszcens fény detektálását végeztem. Az irodalom alapján a LYSO:Ce kristály optikai és gamma gerjesztésre adott spektrális válasza megegyezik, ezért vizsgáltam a kétféle gerjesztés ekvivalenciáját. Méréseim során a rendszer több paraméterét is változtattam, így vizsgálatokat végeztem különböző méretű kristálytűkkel, illetve különböző sugárforrásokkal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66665">
    <w:multiLevelType w:val="hybridMultilevel"/>
    <w:lvl w:ilvl="0" w:tplc="14956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66665">
    <w:abstractNumId w:val="80366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482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