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CSILLA FÜLEP</w:t>
            </w:r>
          </w:p>
          <w:p w:rsidR="00C275A3" w:rsidRDefault="00A96AEC" w:rsidP="00C275A3">
            <w:pPr>
              <w:pStyle w:val="Hallgatokepzes"/>
            </w:pPr>
            <w:r>
              <w:t>physicist</w:t>
            </w:r>
            <w:r>
              <w:br/>
            </w:r>
            <w:r w:rsidR="00E77B23">
              <w:t>MSc, 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Natural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Emőke Lőrincz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Characterization of new type, semiconductor-based photomultipliers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Nowadays, SiPM-s (Silicon Photomultipliers) play an important role in the construction of most kind of electronic devices. They partly replace PMT-s (Photomultiplier Tubes) and APD-s (Avalanche Photodiodes) in different fields, for example in high-energy physics, astrophysics and medical imaging. Compared to PMT-s the greatest benefit of SiPM-s is that they are insensitive to external magnetic fields because of their structure and operating principle. In addition, the gain of the SiPM-s can reach the value of 105-106, which is in the same order of magnitude as that of PMT-s. However, in case of SiPM-s this large amplification can be realized at a considerably smaller bias voltage, around 20-30 V. As a consequence, their application neither needs an external amplifier, such as in case of APD-s, nor a high-voltage power supply, as in case of PMT-s, which substantially limit their usefulness. Furthermore, the small size of SiPM-s and their relatively low manufacturing cost per channel significantly help their appicability in a wide range of fields.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work, I studied solid-state photoelectron multipliers, both in the literature and through measurements. During my measurements, an analog solid-state multi-pixel photon counter was used, produced by Hamamatsu (type C11206-0404FB(X)). The purpose of my measurements was to examine the active and passive features of the device. Among the passive characteristics I studied the reflection with respect to the wavelength and angle of incidence. Among the active features I determined the dynamic range of the pixels, optical cross-talk between the pixels, and the pixel uniformity. According to my measurements, the response of the detector for low-intensity excitation is linearly proportional to the excitation power, and for higher intensities it shows a saturation. In my additional measurements I also investigated luminescent light coming from cerium-doped LYSO (a sort of scintillator crystal used to detect gamma-photons) due to UV- and gamma-photon excitation. According to the literature, the spectral response of LYSO:Ce for optical and gamma excitation is the same, therefore I examined the equivalence of the two types of excitation. During my measurements I modified several parameters of the measuring system, for example I performed measurements with scintillator crystals of various size, and with different radiation sources as well.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914818">
    <w:multiLevelType w:val="hybridMultilevel"/>
    <w:lvl w:ilvl="0" w:tplc="185799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914818">
    <w:abstractNumId w:val="919148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76583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