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HÉRICZ DALMA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Koppa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Sarkadi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Vetítő ernyő fejlesztése mobil 3D kivetítő rendszerhez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TDK munkám folytatásaként 3D kivetítéshez használatos ernyők vizsgálatával és továbbfejlesztésével foglalkoztam. Célom, hogy a készített kivetítő ernyő alkalmas legyen szemüveg nélküli, teljes parallaxist nyújtó mobil három dimenziós kivetítő rendszerhez való használatra.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tervezett kivetítő rendszer egy kisméretű fejre szerelhető eszköz, mely két nanoprojektorból, egy ernyőből, egy képernyőkövető szenzorból és egy feldolgozó egységből áll. A célom olyan ernyő alkotása, mellyel lehetséges a rá kivetített képeket jó hatásfokkal visszaverni úgy, hogy a megfelelő kép csak a megfelelő szembe jusson, s mindehhez ne kelljen egyéb, a képeket a megfelelő szemek számára szűrő eszközt használni. Mivel a kivetítők a megfelelő szemek közelében helyezkednek el, retroreflektív struktúrák használata célszerű ernyő gyanánt, ugyanis a retroreflektív felület a rá eső fényt a fényforrás irányába veri vissza. Továbbá a megfelelő hatásfokú ernyő lehetővé teszi kis teljesítményű projektorok használatát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munkám során megvizsgáltam különböző retroreflektív struktúrák fényszórási tulajdonságait az általam épített mérési elrendezéssel, s az eredmények alapján kiválasztottam a kivetítés számára legmegfelelőbbet, demonstrációs célokra. A választott ernyővel megállapítottuk, hogy lehetséges három dimenziós képet érzékelni a demonstrációs eszközünkkel, ám az áthallás nem elhanyagolható.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az optikai modell továbbfejlesztése és a megfelelő áthallás elérése. Megértettem a gömbök méreteloszlásából, anyagából és alakjából adódó diffrakciós és geometriai optikai hatást. Számításokkal meghatároztam az ernyő ideális szórási profilját. Izotróp szórás esetén ez a görbe egyértelmű, míg anizotróp szórás esetén több szabadági fok marad a rendszer optimalizálására. A modell paramétereinek változtatásával igyekeztem megközelíteni a kívánt szórási profilt, melynek határt szab a diffrakció és a geometriai aberrációk hatása. Az anizotróp szórás megvalósítására reflektív hátoldalú, nem hengerszimmetrikus mikrolencse-mátrixból álló ernyőt javasoltam. Az aszimmetria miatt lehetséges különböző szórási profilok elérése vízszintes és függőleges irányban, így elérhető az áthallás jelentős csökkentése. Felépítettem a javasolt ernyő optikai modelljét, optimalizáltam annak paramétereit. A kapott struktúra a megfigyelési tartomány bármely pozíciójából alacsonyabb áthallást biztosít az eddigi megoldásnál.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későbbiekben tervezem az ernyő megvalósítását és kísérleti vizsgálatát.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21689">
    <w:multiLevelType w:val="hybridMultilevel"/>
    <w:lvl w:ilvl="0" w:tplc="98788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21689">
    <w:abstractNumId w:val="69721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111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