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LÁSZLÓ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Pokol Gergő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Pór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Gyors részecskék által keltett plazmainstabilitások vizsgálata az ASDEX Upgrade tokamakon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Mágneses összetartású fúziós berendezésekben a plazma energiaegyensúlyának megőrzése érdekében rendkívül fontos a fúziós reakcióban keletkező nagy energiájú hélium atommagok (alfa-részecskék) összetartása. Azonban ezek az átlagosnál jóval nagyobb energiával rendelkező ionok különböző plazmainstabilitásokat kelthetnek, melyek hatására jelentősen megnövekedhet az alfa-részecskék radiális transzportja, így ezek a gyors-ionok elhagyhatják a plazma térfogatát még mielőtt leadnák energiájukat. A gyors ionok és a plazmahullámok közötti rezonáns kölcsönhatást a mai napig nem sikerült minden részletében megmagyarázni, viszont az alfa-részecskékre gyakorolt hatás miatt a jelenség kezelése elengedhetetlen feltétele egy energiatermelő fúziós reaktor üzemeltetésének.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Napjaink mágneses összetartást alkalmazó berendezéseiben külső fűtések, mint az ion-ciklotronrezonancia fűtés (Ion-Cyclotron-Resonance Heating - ICRH) és a semleges atomnyaláb-fűtés (Neutral Beam Injection - NBI) hatására keletkezhetnek gyors ionok. Ezen gyors ionok által gerjesztett plazmahullámok frekvenciája időben gyorsan változik, mely jelenség több különböző diagnosztika segítségével is megfigyelhető. A különféle műszerek által mért jelekből kinyerhető információ segítségével a rendelkezésre álló elméleti modellek és a kísérletek között teremthetünk kapcsolatot.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időben gyorsan változó jelek vizsgálatához jól alkalmazhatóak a folytonos idő-frekvencia transzformációk, mivel egyszerre nyújtnak információt a jelenségek idő- és frekvenciatérbeli viselkedéséről. Dolgozatomban a BME Nukleáris Technikai Intézetében, közreműködésemmel fejlesztett NTI Wavelet Tools programcsomag segítségével vizsgálom a németországi ASDEX Upgrade tokamak kísérleteiben megfigyelt gyors ionok által keltett plazmainstabilitásokat.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berendezés mágneses szondáinak segítségével megvizsgáltam a módusok globalitását és térszerkezetét. A lágy röntgen diagnosztikák jeleinek idő-frekvencia transzformáltjainak vizsgálatára létrehoztam egy új gerinckövető algoritmust, amelynek segítségével tanulmányoztam és meghatároztam a hullám frekvenciájának, majd amplitúdójának időbeli fejlődését. Ezeket az eredményeket felhasználva becslést adtam a sajátmódus radiális sajátfüggvényére és a kölcsönhatást leíró nemlineáris modell paramétereire.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058751">
    <w:multiLevelType w:val="hybridMultilevel"/>
    <w:lvl w:ilvl="0" w:tplc="25922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058751">
    <w:abstractNumId w:val="730587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9274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