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SZEKRÉNYES JOHANNA AMÁLIA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Természettudományi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Sztranyiczki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pacta sunt servanda jogelv alkalmazásáról és a szerződések körülményeiben beállt előre nem látható változások joghatásairól az új Ptk. értelmében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szerződéseket a polgári és gazdasági tevékenység elengedhetetlen részének tekintik, tehát mind jogi, mind gazdasági vonatkozásban kulcsfontosságú elméleti és gyakorlati szerepük van, ezért ezen a területen eszközölt új rendelkezések is különös fontossággal bírnak. A tanulmány a szerződések kötelező erejéről szól, illetve a körülményekben beálló lényeges változásokat elemzi (előre nem láthatóság elve) elméleti szempontból, illetve a gyakorlati következményeket, amiket ezek a jogintézmények szabályoznak az új Ptk. rendelkezései alapján. Az új Ptk. által szabályozott előre nem láthatóság elve a román polgári törvénykezésben nagy kihívást jelent. Az elv célja, hogy életképes megoldásokat találjon olyan esetekben, mikor a szerződés megkötése után a felek bármelyikének körülményeiben olyan lényeges változás áll be, amely miatt a szerződés teljestése nem várható el. Ez az elmélet tulajdonképpen eszköz a XXI. századi jogi és gazdasági kihívások összehangolására.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20002">
    <w:multiLevelType w:val="hybridMultilevel"/>
    <w:lvl w:ilvl="0" w:tplc="76621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20002">
    <w:abstractNumId w:val="34920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443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