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MÁRTA</w:t>
            </w:r>
          </w:p>
          <w:p w:rsidR="00C275A3" w:rsidRDefault="00A96AEC" w:rsidP="00C275A3">
            <w:pPr>
              <w:pStyle w:val="Hallgatokepzes"/>
            </w:pPr>
            <w:r>
              <w:t>Szárazföldi és vízi ökológia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Markó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védett lepkefaj, a Maculinea alcon ‘xerophila’ (Lepidoptera: Lycaenidae) torockói populációjának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obligát parazita hangyaboglárka nemzetség (Maculinea spp.) a Palearktikus régió legintenzívebben tanulmányozott lepkecsoportját képezi. A hangyaboglárkák életciklusának elengedhetetlen feltétele a petézésre és a lárvák kezdeti táplálására alkalmas tápnövények, valamint a lárvákat befogadó és felnevelő Myrmica hangyagazdák jelenléte. Az intenzívvé váló mezőgazdaság élőhelyeik eltűnéséhez, populációik drasztikus csökkenéséhez vezetett. Kutatásunk során a karszti hangyaboglárka (Maculinea alcon ‘xerophila’) egy torockói populációját tanulmányoztuk jelölés-visszafogás módszerével. Eredményeink alapján a repülési időszak június és július közepe közé tehető, viszonylag korai repülési csúccsal, s a populáció becsült mérete 505 egyed. A nemek repülési ideje közötti eltérések ugyanakkor kismértékűek, a hímek repülési csúcsa csupán három nappal előzi meg a nőstényekét. Az egyedek túlélési valószínűsége viszonylag alacsony, melyben az egyedek elvándorlása is szerepet játszhat. Kutatásunk eredményei egy életképes populáció jelenlétét támasztják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93480">
    <w:multiLevelType w:val="hybridMultilevel"/>
    <w:lvl w:ilvl="0" w:tplc="98344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93480">
    <w:abstractNumId w:val="467934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224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