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GERÉD JÚLIÁNNA</w:t>
            </w:r>
          </w:p>
          <w:p w:rsidR="00C275A3" w:rsidRDefault="00A96AEC" w:rsidP="00C275A3">
            <w:pPr>
              <w:pStyle w:val="Hallgatokepzes"/>
            </w:pPr>
            <w:r>
              <w:t>Ökológia és környezetvédelem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Biológia és Geológia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SÁNDOR DOROTTYA</w:t>
            </w:r>
          </w:p>
          <w:p w:rsidR="00DB4822" w:rsidRDefault="00C275A3" w:rsidP="004D7940">
            <w:pPr>
              <w:pStyle w:val="Hallgatokepzes"/>
            </w:pPr>
            <w:r>
              <w:t>Ökológia és környezetvédelem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Babeş-Bolyai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Biológia és Geológia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Fenesi Annamária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Ruprecht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transzgenerációs plasztikusság szerepe a növényi invázióban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környezeti tényezőkhöz való, egy generáción belüli alkalmazkodást sok esetben hozták összefüggésbe az inváziós növényfajok sikerességével. A már két generációt érintő alkalmazkodás, mely során az anyanövény „felkészíti” az utódokat az általa tapasztalt környezeti hatásokra (transzgenerációs plasztikusság, TGP), szerepe az idegenhonos fajok térhódításában kevéssé kutatott. Épp ezért kutatásunkban a TGP lehetséges inváziót elősegítő szerepét vizsgáltuk. Kísérletünkhöz két inváziós (Galinsoga parviflora, Amaranthus retroflexus) és két idegenhonos, de nem inváziós (G. ciliata, A. albus) növényfajt választottunk. A fajokat két generáción keresztül neveltük víz- és nitrogén-grádiens mentén. Eredményeinkből kitűnik, hogy az anyai hatás a növény egész élete során érvényesül, de különbözőképpen nyilvánul meg az egyes fajok és kezelések esetében, illetve a növényegyedek élete során. A legfontosabb eredményünk, hogy a két inváziós faj esetén, szemben a nem sikeres meghonosodott fajokkal, a TGP hozzájárul a nagyobb reprodukciós sikerhez, ezáltal pozitívan befolyásolhatja a fajok inváziós térhódítását.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408730">
    <w:multiLevelType w:val="hybridMultilevel"/>
    <w:lvl w:ilvl="0" w:tplc="738379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408730">
    <w:abstractNumId w:val="144087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55092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