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EDINA</w:t>
            </w:r>
          </w:p>
          <w:p w:rsidR="00C275A3" w:rsidRDefault="00A96AEC" w:rsidP="00C275A3">
            <w:pPr>
              <w:pStyle w:val="Hallgatokepzes"/>
            </w:pPr>
            <w:r>
              <w:t>Biológiai források felhasználása és védelme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Keresztes Lujza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Szárnyjellegek variabilitásának vizsgálata a redős szúnyogok (Ptychopteridae) romániai képviselőinél: fajok között és fajon belül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élőhelyek biodiverzitás csökkenésének gyorsuló válsága fokozottan előtérbe helyezi a faunisztikai és taxonómiai kutatásokat. Ennek ellenére még számos csoport kutatása elhanyagolt, mint például a vízi rovarok közül a redős szúnyogoké (Ptychopteridae). Jelen kutatásunkban azt vizsgáltuk, hogy a lineáris morfometria vagy a geometiai morfomertiai módszerek milyen földrajzi mintázatot mutatnak és összefüggésbe hozható e az aktuális taxonómiai hipotézisekkel. A könnyen preparálható szárnyak morfometriai vizsgálata azt mutatja, hogy a geometriai morfometria jól alkalmazható a redős szúnyogok faji szintű elkülönítésében, szemben a lineáris morfometria eredményeivel, mely még algénusz szinten sem különítette el. A geometriai módszereket először alkalmazzuk a redős szúnyogok esetében, módszerünk a konzerváció biológiában jelentős hisz lehetővé teszi olyan non-invazív módszerek alkalmazását melyek nem követelik meg a példányok konzerválását.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56813">
    <w:multiLevelType w:val="hybridMultilevel"/>
    <w:lvl w:ilvl="0" w:tplc="69191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56813">
    <w:abstractNumId w:val="642568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596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