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MÁTÉ</w:t>
            </w:r>
          </w:p>
          <w:p w:rsidR="00C275A3" w:rsidRDefault="00A96AEC" w:rsidP="00C275A3">
            <w:pPr>
              <w:pStyle w:val="Hallgatokepzes"/>
            </w:pPr>
            <w:r>
              <w:t>Philosophy</w:t>
            </w:r>
            <w:r>
              <w:br/>
            </w:r>
            <w:r w:rsidR="00E77B23">
              <w:t>BSc, 6. semester</w:t>
            </w:r>
          </w:p>
          <w:p w:rsidR="00C265CE" w:rsidRPr="009E5FF1" w:rsidRDefault="00E77B23" w:rsidP="00C275A3">
            <w:pPr>
              <w:pStyle w:val="Hallgatokepzes"/>
              <w:rPr>
                <w:b/>
                <w:caps/>
              </w:rPr>
            </w:pPr>
            <w:r>
              <w:t>Babeş-Bolyai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Attila Márton Demeter</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Minority problems in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am examining why the efforts of national minorities, namely the effort of preserving a language, a cultural identity and obtaining the right of self-determination run into obstacles in a liberal society based on the principles of freedom and equality. I am furthermore investigating the results of minority legislation of European institutions (Organization of Security and Cooperation in Europe, Council of Europe) and the European Union, the problematicity of these, specifically that no consensus regarding the definition of national minorities has formed yet, which can lead to problems in the definition of collective rights, because the collective rights entities are in fact national minorites. Moreover, I am looking for an answer to the question of why the protection of minorities based on the system of autonomy isn't functional in Eastern Europe.At the end of my paper I attempt to draw up a solution to adress a national minority problem, which if put in application and rethought could help the Eastern European nation-states and the peaceful co-existence of national minorites living there.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45253">
    <w:multiLevelType w:val="hybridMultilevel"/>
    <w:lvl w:ilvl="0" w:tplc="87073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45253">
    <w:abstractNumId w:val="28845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15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