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CSABA ATTILA</w:t>
            </w:r>
          </w:p>
          <w:p w:rsidR="00C275A3" w:rsidRDefault="00A96AEC" w:rsidP="00C275A3">
            <w:pPr>
              <w:pStyle w:val="Hallgatokepzes"/>
            </w:pPr>
            <w:r>
              <w:t>Fordító és tolmács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Humántudományok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SAPIENTIA Erdélyi Magyar Tudományegyetem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Néhány háromszéki nyelvjárási jelenség diakrón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feltérképezni (először csak kisebb területen: Bölön, Sepsiköröspatak, Dálnok és Zágon falvak esetében), hogy milyen nyelvjárási sajátosságok éltek a háromszéki dialektusban ötven-hatvan évvel ezelőtt a Romániai Magyar Nyelvjárások Atlasza anyagának gyűjtése idején, illetve a 2013-ban, a fent említett településeken végzett újragyűjtés adatait feldolgozni és eredményeit leírni, valamint a két gyűjtés eredményei közt mutatkozó különbségeket feltárni fonetikai-fonológiai, illetve lexikológiai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2432">
    <w:multiLevelType w:val="hybridMultilevel"/>
    <w:lvl w:ilvl="0" w:tplc="19837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2432">
    <w:abstractNumId w:val="91792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911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