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SCHNÉBLI LÉNÁRD SÁNDOR</w:t>
            </w:r>
          </w:p>
          <w:p w:rsidR="00C275A3" w:rsidRDefault="00A96AEC" w:rsidP="00C275A3">
            <w:pPr>
              <w:pStyle w:val="Hallgatokepzes"/>
            </w:pPr>
            <w:r>
              <w:t>Magyar nyelvészeti és irodalomtudományi tanulmányok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Bölcsésztudományi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Benő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Angol episztemikus modális kifejezések magyar fordítása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modalitás, mint univerzális nyelvi kategória, számos megválaszolandó kérdést sorakoztat fel a fordítástudománnyal foglalkozó nyelvészek számára. A fordító munkáját azonban olyan tényezők is befolyásolják, mint a nyelvek mögött álló különböző kultúrák.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 tükrözi egy adott nyelv logikáját, beszélőinek a gondolkodásmódját. Az anyanyelvi beszélőnek nincs is problémája azzal, hogy a saját nyelvének a gondolkodásmódját megértse. Azonban mi történik akkor, ha le akarjuk fordítani a mondandónkat egy másik nyelvre? Melyik nyelv gondolkodásmódja lesz a domináns, mi vesz át mit? Veszít-e ebben az esetben a fordítás az értékéből?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ezekre a kérdésekre keresem a választ az angol episztemikus modális kifejezések magyar fordítását vizsgálva. Ugyanakkor a nyelvek kultúránként változó sajátosságait is vizsgálom, melyek befolyásolhatják a fordítás sikerességét. Miért szükséges fordításkor a gondolkodásmód kérdését is feltérképezni? Elég arra gondolni, milyen a magyar és az angol beszéd. A magyar szöveg tömör, kihagyásos, eleve feltételező, az angol pedig kerüli a feltételezést. Az angol beszélő kijelentéseit addig árnyalja, amíg azok igazságértéke a legközelebb áll az általa ismert valósághoz.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92901">
    <w:multiLevelType w:val="hybridMultilevel"/>
    <w:lvl w:ilvl="0" w:tplc="82381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92901">
    <w:abstractNumId w:val="53592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28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