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VAIDA (SCHNÉBLI) EMESE IMOLA</w:t>
            </w:r>
          </w:p>
          <w:p w:rsidR="00C275A3" w:rsidRDefault="00A96AEC" w:rsidP="00C275A3">
            <w:pPr>
              <w:pStyle w:val="Hallgatokepzes"/>
            </w:pPr>
            <w:r>
              <w:t>Magyar nyelvészeti és irodalomtudományi tanulmányok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Bölcsésztudományi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Benő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kommunikációs eszközök hatása az erdélyi magyar tizenévesek nyelvhasználatára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kommunikációs eszközök elterjedése számos hatással van az alkalmazók nyelvhasználatára. Az egyik az angol nyelvi szavak tömeges beáramlása a magyar nyelvbe. Arról, hogy ez a jelenség természetes folyamat vagy veszélyezteti anyanyelvünket, megoszlanak a vélemények. Az idegen hatás csökkentése érdekében elsősorban az informatikai szaknyelv honosításával próbálkoztak.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 diákok az angol vagy a magyar kifejezéseket használják gyakrabban, amikor a számítógépről vagy az internetről beszélnek, illetve azt, hogy milyen angol kifejezéseket használnak, amikor a világhálón kommunikálnak.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kiinduló hipotézisem az volt, hogy minél több időt töltenek a diákok online, annál több angol kifejezést használnak. A kutatást kérdőíves módszerrel végeztem VII-XII. osztályos tanulókkal. A vizsgálat nyelvi alapját az általam összegyűjtött 196 kérdőív képezi. A zárt kérdések elsősorban az angol nyelvből átvett informatikai szaknyelv szavainak alkalmazási gyakoriságára összpontosítanak, míg a nyitott kérdések alkalmat nyújtanak a diákok nyelvhasználatában állandósult angol kifejezések feltérképezésére.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24726">
    <w:multiLevelType w:val="hybridMultilevel"/>
    <w:lvl w:ilvl="0" w:tplc="49370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24726">
    <w:abstractNumId w:val="44324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189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