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KOLUMBÁN JÓZSEF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András Szilárd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Krasznoszelszkij-típusú tételek lokálisan konvex terek Descartes-szorzatán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Krasznoszelszkij kompressziós-expanziós fixpont tételének általánosítása lokálisan konvex terek Descartes-szorzatán értelmezett nemlineáris rendszerek megoldásának érdekében. A kompressziós-expanziós feltételeket komponensenként adjuk meg, tehát a rendszer komponensei egymástól függetlenül viselkedhetnek különböző módon. Alkalmazásként tárgyaljuk bizonyos alakú [0,+oo)-en értelmezett másodrendű differenciálegyenlet-rendszerek megoldhatóságát, a megoldás lokalizálását, egyértelműségét, valamint multiplicitását.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30487">
    <w:multiLevelType w:val="hybridMultilevel"/>
    <w:lvl w:ilvl="0" w:tplc="49601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30487">
    <w:abstractNumId w:val="95930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127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