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LEVENTE</w:t>
            </w:r>
          </w:p>
          <w:p w:rsidR="00C275A3" w:rsidRDefault="00A96AEC" w:rsidP="00C275A3">
            <w:pPr>
              <w:pStyle w:val="Hallgatokepzes"/>
            </w:pPr>
            <w:r>
              <w:t>Számítógépes matematika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Matematika és Informatika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Soós 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Valószínűségi gráfok fraktáldimenzió-függvényeinek számítógépes közelítése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olyan jellemzőt keres valószínűségi hálózatokra, amely független az egyedi példányoktól. Ezt a feladatot a gráfok fraktáldimenziójának értelmezésén keresztül közelíti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feladat: az Erdős–Rényi-, a Watts–Strogatz- és a Barabási–Albert-hálózatok fraktáldimenziójának vizsgálata különböző gráfábrázolások és a gráfokat meghatározó paraméterek függvényében.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szimulációi igazolták, hogy a csúcsok körön történő elhelyezése, a pontok véletlen elhelyezése, illetve a Fruchterman–Reinhold-ábrázolás esetén is nő a fraktáldimenzió a gráf sűrűségének függvényében.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Hangsúlyosabb: mindhárom hálózattípus esetén a fraktáldimenzió értékét az ábrázolás típusa és a hálózatok paraméterei határozzák meg, tehát a fraktáldimenzió értéke nem függ az egyedi példányoktól.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fraktál, doboz-dimenzió, Erdős–Rényi-hálózatok, Watts–Strogatz-hálózatok, Barabási–Albert-hálózatok, gráfábrázolás, Fruchterman–Reinhold-algoritmus, szimuláció.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707291">
    <w:multiLevelType w:val="hybridMultilevel"/>
    <w:lvl w:ilvl="0" w:tplc="98261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707291">
    <w:abstractNumId w:val="847072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03105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