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SIMON</w:t>
            </w:r>
          </w:p>
          <w:p w:rsidR="00C275A3" w:rsidRDefault="00A96AEC" w:rsidP="00C275A3">
            <w:pPr>
              <w:pStyle w:val="Hallgatokepzes"/>
            </w:pPr>
            <w:r>
              <w:t>Computational mathematics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>Faculty of Mathematics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Anna Soós PhD / dr. Soós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 / 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Computational approximation of fractal dimension functions of probabilistic graphs.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paper is to find a property of probabilistic graphs, which is independent from the individual examples. This property will be interpreted with one of the possible definitions of fractaldimenssion of graphs.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will give the fractal dimension analysis for the Erdős–Rényi, theWatts–Strogatz and the Barabási–Albert networks changing the graphs' parameters and the graph representation methods.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the computational simulations all of the representation cases- the deterministic representation of the nodes on a circle, the random putting of the nodes in the plane and the using of the Fruchterman–Reinhold iterative algoritm - causes the non-linear growing of the fractal dimension as a function of graph density.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Moreover, the fractal dimension of the Erdős–Rényi, the Watts–Strogatz and the Barabási–Albert networks is independent from the particular cases and depends from the graphs' parameters and the representation methods.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fractal, box-dimension, Erdős-Rényi networks, Watts-Strogatz, networks, Barabási-Albert networks, graph epresentation, Fruchterman-Reingold algorithm, computational simulations.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64695">
    <w:multiLevelType w:val="hybridMultilevel"/>
    <w:lvl w:ilvl="0" w:tplc="38986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64695">
    <w:abstractNumId w:val="56564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504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