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ZSELYKE DEMETER</w:t>
            </w:r>
          </w:p>
          <w:p w:rsidR="00C275A3" w:rsidRDefault="00A96AEC" w:rsidP="00C275A3">
            <w:pPr>
              <w:pStyle w:val="Hallgatokepzes"/>
            </w:pPr>
            <w:r>
              <w:t>Management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>Faculty Economic Sciences and Business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Levente Szasz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production systems along the priorities of the business strategy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Strategic map, plastic industry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paper is to study the correspondence of the customers expectations and the performance of the firm in case of a firm that produces plastic wrapper ware. Based on this correspondence I will suggest new priorities for the development of the production using a new managerial decision-making model. This new decision-making model is based on the strategy map created by Slack in 1994, which studies two main axes: the production performance compared to the competitors and priorities of the competitive areas.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47151">
    <w:multiLevelType w:val="hybridMultilevel"/>
    <w:lvl w:ilvl="0" w:tplc="72520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47151">
    <w:abstractNumId w:val="20947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965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