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GÁBOR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Valkai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Elektronikus fogyasztásmérő és regisztráló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fejlett, kommunikációra épülő világban a különböző mért mennyiségek távoli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elérésének, monitorozásának egyre nagyobb szerepe van. Ez a megállapítás igaz a közüzemi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ipari hálózatokon keresztül fogyasztott villamos- és hőenergiára, a víz és a földgáz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mennyiségére is. A szolgáltatónak plusz költséget a fogyasztónak pedig kényelmetlenséget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okoz a „leolvasás” folyamata, ezért az utóbbi időben elterjedőben vannak az elektronikus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fogyasztásmérők, melyek különböző megoldásokat alkalmaznak a fogyasztási paraméterek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távoli leolvasására és monitorozására. Ez a megoldás lehetőséget ad a szolgáltatói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beavatkozásra, ilyen többek között a kapcsolt fogyasztói hálózat hatékonyabb, a napi terhelési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görbéhez jobban illeszkedő vezérlése, vagy a rendezetlen egyenleggel rendelkező fogyasztók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lekapcsolása a hálózatról.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intelligens fogyasztás- és teljesítménymérésnek, és a villamos hálózat egyéb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paramétereinek monitorozásának az ipar más területein is nagy jelentősége van. Ilyen terület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gyártmánytesztelés, automatizálási és építőipari alkalmazások és a szórakoztató elektronika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(színpadtechnika) területe.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univerzális fogyasztásmérő és hálózat monitorozó készülék fejlesztése,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amely képes a fogyasztási paraméterek mérésére és regisztrálására, és lehetőséget ad ezek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távoli elérésére, valamint képes megvalósítani a távoli vezérlés funkciót vezetékes és vezeték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nélküli hálózaton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rövid áttekintést adok a villamos fogyasztásmérés történetéről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elméletéről majd ismertetem a készülék hardware és firmware tervezésének,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megvalósításának lépéseit, és a különböző komponensek kiválasztásának szempontjait. Ezt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követően bemutatom a kalibrálás és beszabályozás lépéseit, ismertetem a továbbfejlesztés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lehetőségeit, majd összegzem az elért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55263">
    <w:multiLevelType w:val="hybridMultilevel"/>
    <w:lvl w:ilvl="0" w:tplc="85187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55263">
    <w:abstractNumId w:val="20855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036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