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GERGELY</w:t>
            </w:r>
          </w:p>
          <w:p w:rsidR="00C275A3" w:rsidRDefault="00A96AEC" w:rsidP="00C275A3">
            <w:pPr>
              <w:pStyle w:val="Hallgatokepzes"/>
            </w:pPr>
            <w:r>
              <w:t>Növényorvos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Végh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Palkovics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tanszékvezető,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Bujdosó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dió új baktériumos betegségének megjelenése hazánkban és a diófajták fogékonyságának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Világszerte fejlődés figyelhető meg a Juglans regia L. közönséges dió termesztésében, a legtöbb esetben a termésátlag és a termésmennyiség mutat növekedést. A dióültetvények állománysűrűségének növekedése, a nemzetközi kereskedelem határnélkülisége, az időjárás szélsőségessége növényvédelmi problémák növekedését vonja maga után, emiatt a dió az igényes kultúrák közé lépett elő. 2012-ben több helyen is megfigyelték hazánkban, hogy a diófák törzsén fekete folyás jelentkezik. Külföldi szakirodalmi adatok kutatása alapján nyilvánvalóvá vált egy új baktériumfaj, a Brenneria nigrifluens hazai megjelenése. Zánkán, fertőzött fáról mintát vettünk, majd azonosítottuk a kórokozót. A Brenneria nigrifluens baktériumfajt 1955-ben figyelték meg először az Egyesült Államokban Wilson és társai 1957. Jelenlétét igazolták több Európai országból is, tehát várható volt hazai megjelenése. Mind klasszikus és molekuláris bakteriológiai módszerekkel bizonyítottuk, hogy a hazánkban gyűjtött diómintában, a korábban hazánkban ismeretlen baktériumfaj volt a tünetekért felelős kórokozó. A hazai izolátum (Bn-Walnut-Zn-Hun1) szekvenciája a HE936707 hivatkozási számon a nemzetközi adatbázisban megtalálható. A zöld dió mesterséges fertőzési kísérlet során összehasonlítottuk a hazai izolátumot egy referencia izolátummal. Mind a tíz vizsgált diófajta fogékonynak bizonyult, kialakultak a baktériumra jellemző tünetek. A Brenneria nemzetségbe tartozó fajok fertőzték a zöld diót, amelyet a Xanthomonas a. pv. juglandis is fertőzött, de jóval kisebb mértékben. A fajták fogékonysági vizsgálatáta során mesterségesen fertőztünk fiatal, hazai forgalomban kapható oltványokat. A kórokozó a dió törzsén okoz tüneteket, ezért fontosnak tartjuk a hajtások fogékonyságát tesztelni. Eredményünk új tudományos eredménynek számít, mert a Brenneria nigrifluens baktériumfaj diófa törzsén történő megjelenéséről hazánkban még nem számoltak be, valamint fajtafogékonysági vizsgálatokat sem végeztek. Megállapítottuk, hogy a zöld dió mesterséges fertőzése alkalmas a Brenneria nigrifluens baktériumfaj gyors azonosítására és más baktériumfajoktól való gyors és olcsó elkülönítésére. A diófa sekély kéregrák betegségének megjelenése a spontán fertőződésének és a kórokozó fennmaradásának lehetőségét, valamint járványszerű fellépését vetíti elő, mely gazdasági károkat okozhat a fiatal és idősebb diófa ültetvényekben, faiskolákban egyaránt. Ezért a későbbiekben fontos a kórokozó elleni védekezési lehetőségek kidolgozása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14559">
    <w:multiLevelType w:val="hybridMultilevel"/>
    <w:lvl w:ilvl="0" w:tplc="89371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14559">
    <w:abstractNumId w:val="151145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8250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