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ÁGNES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Harkányi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Kontrasztanyagos ultrahang vizsgálatok klinikai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 témája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orvostudomány egyik leggyorsabban fejlődő ágazata a képalkotó diagnosztika. A fejlődéssel lépést kell tartani, hogy az adott esetben, az adott betegnél a legalkalmasabb diagnosztikai módszer kerüljön elvégzésre. Az összefoglalás a kontrasztanyagos ultrahang (CEUS=contrast enhanced ultrasound) vizsgálattal foglalkozik, amellyel új lehetőség nyílik számos betegség felismerésében. A CEUS bevezetése fontos előnyökkel jár: biztonságos módszernek tekinthető, alkalmazása csökkentheti a felesleges röntgen-, CT- és MR-vizsgálatokat, a betegágy mellett is elvégezhető, beszűkült veseműködés esetén is használható, illetve költséghatékony.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Célkitűzések és feltételezések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 célja a CEUS vizsgálatok klinikai lehetőségeinek áttekintése, a módszer ismertetése és demonstrálása esettanulmányok által. Feltételezem, hogy a CEUS vizsgálatok informatívabbak a natív ultrahangvizsgálatoknál, és alkalmasak a gócos májbetegségek pontos diagnosztizálására, valamint megfelelő indikációs körben alkalmazva egyenrangú alternatívája lehet a fejlettebbnek tartott képalkotó módszereknek (CT, MR).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 és módszer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Heim Pál Gyermekkórház CT/Intervenciós Osztályán CEUS vizsgálaton átesett betegeinek esettanulmánya.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módszer magyarországi elterjedése folyamatban van. A növekvő számú kedvező külföldi tapasztalat és a nagy számú publikáció hatására hazánkban is megkezdődött a módszer meghonosítása.2013.április 1-jétől OEP finanszírozással végezhető a máj CEUS vizsgálata 21 centrumban.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58223">
    <w:multiLevelType w:val="hybridMultilevel"/>
    <w:lvl w:ilvl="0" w:tplc="47984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58223">
    <w:abstractNumId w:val="97058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5837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