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IMPACT OF CONSUMER REVIEWS ON ONLINE SALES</w:t>
            </w:r>
          </w:p>
          <w:p w:rsidR="00C275A3" w:rsidRDefault="00A96AEC" w:rsidP="00C275A3">
            <w:pPr>
              <w:pStyle w:val="Hallgatokepzes"/>
            </w:pPr>
            <w:r>
              <w:t>Marketing Strategic Planner</w:t>
            </w:r>
            <w:r>
              <w:br/>
            </w:r>
            <w:r w:rsidR="00E77B23">
              <w:t>MA, 3.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Regina Reicher Ph.D/Dr. Reicher Regina</w:t>
            </w:r>
          </w:p>
          <w:p w:rsidR="00DB4822" w:rsidRDefault="00DB4822" w:rsidP="00E11062">
            <w:pPr>
              <w:pStyle w:val="Konzulensek"/>
            </w:pPr>
            <w:r w:rsidRPr="00DB4822">
              <w:t>Assistant Professor/egyetemi adjunktus, OE KGK Óbuda University Keleti Faculty of Business and Management, Institute of Enterprise Management Tavaszmező str. 17., 1084, Budapest, Hungary/ 
óbudai egyetem, Keleti Károly Gazdasági Kar, Vállalkozásmenedzsment Intézet
1084 Budapest, Tavaszmező u. 15-17.</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Impact of consumer reviews on online sales/A közösségi portálok hatása az online értékesítésekre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online marketing, online sales, Facebook, community sites</w:t>
      </w:r>
      <w:r>
        <w:t xml:space="preserve"/>
      </w:r>
    </w:p>
    <w:p>
      <w:pPr>
        <w:widowControl w:val="on"/>
        <w:pBdr/>
        <w:spacing w:before="240" w:after="240" w:line="240" w:lineRule="auto"/>
        <w:ind w:left="0" w:right="0"/>
        <w:jc w:val="left"/>
      </w:pPr>
      <w:r>
        <w:rPr>
          <w:color w:val="000000"/>
          <w:sz w:val="24"/>
          <w:szCs w:val="24"/>
        </w:rPr>
        <w:t xml:space="preserve">Facebook and other social networking websites are that scenes, where business concerns can be found easily. Potential costumers spends a lots of their times at these websites to have fun and they get the canche to get know about these organizations while they spends their time there. With the internet’s appearance a totally new, changed connection system exist between companies and their customers. Sales processes turned into a two-way communicational contacts. Thus the customers not merely with the salesman, but the the others, they may communicate with a each other potential custumers, share their experiences, their opinion and their impressions with the help of community sites. Facebook is high of priority by the angle of brand building, because it makes effect on the image we can build up. After the accomplishment of my research I beleive it so far that it is necessary to fill the gap of the arising personal human communication increasing to one anyway, either with the virtual figure I recommended, or a customer service wich can be accesible by a chatting program. So on the whole anyway can be related that those firms wich aren’t do internet marketing, put themself at a disatvantage compared to other businesses presenting online. Wether what vision will be shown by personal human communications’ still growing shortage? can be a social network information-, data set or rather be demagogy or the best instrument of strenghtening personal marketing? What are the most frequent online promotional manners? What kind of effect the community sites does on online sales? What kind of products worth to transmit on this channel and what doesn’t? I am looking after to those capital issues in my project, in the course of five persons working online marketing and sales persons’ depth interview and after it I queried 201 community sites’ users. I sectioned my database consisting of the 201 persons into age groups, genders and regions, then I prepared comparative analyses with the help of SPSS statistical program. I established successfully by getting significant results that the two channels – community web, online sales - precise and parallel presenting target audience, and got answer for most of the foresaid questions, what I want to prensent on the conference. I consider my research succesful and hope that I will have chance to work with social marketing in the future and search for the new trends.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640018">
    <w:multiLevelType w:val="hybridMultilevel"/>
    <w:lvl w:ilvl="0" w:tplc="729932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640018">
    <w:abstractNumId w:val="846400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20165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