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JUDITH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Naárné Dr. Tóth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Bonbonetti Kft. Makro- és mikrokörnyezetének, belső adottságainak elemzése a vállalat piaci helyzetének javítása érdekében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Bonbonetti Kft.; SWOT; STEEP; Porter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1929/1930–as és 2008/2009–es világválság a gazdaság, valamint a társadalom minden szintjén komoly és jelentős hatásokat váltott ki a különböző országok gazdaságában, politikájában, társadalmában és a vállatok működésében egyaránt. Munkám során rámutattam, hogy a két válság hatásainak következménye igen súlyos volt, különösen, ha a buborékok kialakulását említem meg a hitelfelhalmozások keretében, amely komoly, a fogyasztók és az országok eladósodásához vezetett.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Bonbonetti Choco Édesipari Kft. piaci helyzetének elemzését tűztem ki célul a vállalat piaci helyzetének javítása érdekében. Arra a kérdésre kerestem a választ, hogy a 2008/2009-es gazdasági válság hatásait hogyan tudta kezelni.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Elemzésem és a vállalatnál végzett munkám során mélyinterjúkat készítettem a cég marketingmenedzserével és az exportértékesítés vezetőjével. Ezen interjúk során, a különböző források segítségével, valamint a cégnél a munkába való bekapcsolódással tudtam kidolgozni és elemezni a vállalati működést.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mikro- és makrokörnyezeti elemzést végeztem Michael Porter, és a STEEP módszer alapján, majd ebből SWOT analízist készítettem. Ezzel együtt a vállalati életciklust is megvizsgáltam, és felmértem, hogy jelenleg milyen életciklus szakaszban tart.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elemzésemben megállapítottam, hogy a vállalat a piaci és a forgalmi visszaesés, valamint a negatív piaci hatások ellenére képes volt a válságot megfelelően kezelni. Olyan stratégiákat, beruházásokat és célkitűzéseket dolgoztak ki, amelyekkel a cég előrehaladását, fejlődését, piaci pozíciójának erősítését kívánták és kívánják a jövőben is elérni a legjobb lehetőségek felkutatásával.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90259">
    <w:multiLevelType w:val="hybridMultilevel"/>
    <w:lvl w:ilvl="0" w:tplc="87563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90259">
    <w:abstractNumId w:val="719902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4924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