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BANU FERENC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BATÓ BLANKA</w:t>
            </w:r>
          </w:p>
          <w:p w:rsidR="00DB4822" w:rsidRDefault="00C275A3" w:rsidP="004D7940">
            <w:pPr>
              <w:pStyle w:val="Hallgatokepzes"/>
            </w:pPr>
            <w:r>
              <w:t>Építészmérnöki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Falvai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Zombor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Szabolcs megye kúriaépítészete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építészettörténet kevésbé feldolgozott témái közé tartozik Szabolcs vármegye nemesi építészete. Kutatásunk célja az itt található kastélyok és kúriák összefoglaló elemzése, főként levéltári forrásokra támaszkodva.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XVII-XIX. század katonai térképeit felhasználva megvizsgáltuk az épületek telepítését befolyásoló tényezőket, illetve a nemesi birtoknak az adott település további fejlődésére gyakorolt hatásait. Az eredeti állapotokat tükröző alaprajzok alapján lehetőségünk nyílt több épület belső szerkesztési elveit elemezni.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Megemlítendő, hogy az eredeti tervdokumentációk nélkül a funkcionális elemzés csak pontatlan, sokszor szóbeli forrásokra, illetve az építtető család életmódjából levont következtetésekre alapozható. A rendelkezésünkre álló források alapján megpróbáltuk rekonstruálni a berkeszi Vay-kastély eredeti funkcionális elrendezését.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néhány példán keresztül azt is bemutatjuk, a második világháborút követően hogyan alakult a nemesi lakóépületek sorsa.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eddig feltáratlan források vizsgálatával, illetve a vizsgált terület fokozatos bővítésével továbbvihető, a jelenlegi következtetéseink az új eredmények függvényében pontosíthatóak, vagy felülírhatóak.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69260">
    <w:multiLevelType w:val="hybridMultilevel"/>
    <w:lvl w:ilvl="0" w:tplc="68223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69260">
    <w:abstractNumId w:val="56269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475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