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ISTVÁN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 KRISZTIÁN JÁNOS</w:t>
            </w:r>
          </w:p>
          <w:p w:rsidR="00DB4822" w:rsidRDefault="00C275A3" w:rsidP="004D7940">
            <w:pPr>
              <w:pStyle w:val="Hallgatokepzes"/>
            </w:pPr>
            <w:r>
              <w:t>Építőmérnöki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 -  tanszékvezető,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Egyirányban teherviselő vasbeton lemez közelítő méretfelvétele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egyirányban teherhordó monolit vasbeton lemezek közelítő méretfelvételével foglakozik. Az építőmérnöki tanulmányok alatt, vasbetonszerkezetek tárgykörben felmerül az a probléma, hogy egy lemez tervezése során miért vehető fel különösebb számítás nélkül, tapasztalati összefüggések alapján a szerkezet vastagsága. Ez a becslés nem mindig pontos, illetve nem feltétlenül hordozza magában a gazdaságos kialakítás lehetőségét, ezért felvetődik egy viszonylag egyszerű, pontos, közelítő méretfelvételi eljárás kidolgozásának a gondolata. Ez a metódus az MSZ EN 1992-1-1:2010 szabvány szerint a használhatósági határállapotban tárgyalt, az alakváltozások részletes számításának mellőzését biztosító, a szerkezeti karcsúságon alapuló eljárás mintájára lett kidolgozva. A szerzők megvizsgálták a vasbetonszerkezetek tervezése során használt nyomatéki egyenletet, majd összevetették a szabvány által javasolt módszerrel. A dolgozat célja egy olyan méretfelvételi eljárás bemutatása, amely a tervezés kezdeti fázisában a nyomatéki teherbírás biztosítása mellett szem előtt tartja a lehajlásokra vonatkozó kritériumokat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73319">
    <w:multiLevelType w:val="hybridMultilevel"/>
    <w:lvl w:ilvl="0" w:tplc="93058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73319">
    <w:abstractNumId w:val="360733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127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