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TAMÁS ANTAL</w:t>
            </w:r>
          </w:p>
          <w:p w:rsidR="00C275A3" w:rsidRDefault="00A96AEC" w:rsidP="00C275A3">
            <w:pPr>
              <w:pStyle w:val="Hallgatokepzes"/>
            </w:pPr>
            <w:r>
              <w:t>Gépészmérnöki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Műszaki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Lakatos Ákos</w:t>
            </w:r>
          </w:p>
          <w:p w:rsidR="00DB4822" w:rsidRDefault="00DB4822" w:rsidP="009763E0">
            <w:pPr>
              <w:pStyle w:val="Konzulensektitulus"/>
            </w:pPr>
            <w:r w:rsidRPr="00DB4822">
              <w:t>f. docens, DE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Építőanyagok fajhőjének mérése adiabatikus kaloriméterrel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mai tudatos világban fő szerepe van a környezetvédelemnek. Ezt bizonyítja, hogy egyre több helyen jelennek meg megújuló energiaforrások, illetve a jelenlegi rendszerek költséghatékonysága is fontos. Ezt legjobban bizonyítják a panelprogramok, illetve a pályázati lehetőségek is. Egyre több helyen látják el a házakat hőszigeteléssel, aminek nagy haszna, hogy télen bent tartja a meleget illetve nyáron a hideget. A pályamunkámból is látszik, hogy nem csak egy ház hőszigetelő tényezőjére kell odafigyelni, hanem a hőtárolására is, mivel nem mindegy, hogy a kültéri levegő gyors hőmérsékletváltozására, a benti levegő például a téli esti órákban, hogyan reagálnak. Tehát a hőtárolásnak is fontos szerepe van a mai tudatos, költséghatékony és környezetbarát gondolkodásban. A pályamunkámban rávilágítottam az épületek falszerkezetének, hőtárolásának fontosságára, a hőszigetelés mellet, illetve összehasonlítottam az egyes építőanyagok tulajdonságát. A kutatásom során méréseket végeztem el egyes építőanyagok fajhőjével kapcsolatban, majd ezeket az értékeket összehasonlítottam a gyártó által megadott értékekkel. A mérésemhez egy saját készítésű adiabatikus kalorimétert használtam.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969451">
    <w:multiLevelType w:val="hybridMultilevel"/>
    <w:lvl w:ilvl="0" w:tplc="856147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969451">
    <w:abstractNumId w:val="6096945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18094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