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HÉVIZI MÁRTON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Bodnár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termálfürdő használt vizének vizsgálata, felszíni vízfolyásba való bevezetésének modellezése, és a fellépő környezetterhelések minimalizálásának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Budapesten az utóbbi százötven év nagyszabású építkezéseinek következményeképpen csak igen kevés természetes élőhely maradt fenn. Az egyik ezek közül a ma már Natura 2000-es védettség alá tartozó Ráckevei (Soroksári)-Duna és annak parti élőlényközössége. A vizsgált folyótestben időnként igen lassú sodrási viszonyok is megfigyelhetők. Vizsgálatom során a Csepeli Strandfürdő használt termálvíz kibocsátását vettem alapul. A vett vízmintákon részletes kémiai analízist végeztem, majd számítógépes modellező szoftver segítségével meghatároztam a hígulási só- és szerves anyag koncentrációkat, valamint a hőmérséklet értékeket magas és alacsony vízállású időszakokra egyaránt. A számításaimat mért adatokkal validáltam. Ezután a kapott információkat összevetettem a jelenleg hatályos magyar jogszabályokkal és a felmerülő műszaki optimálási lehetőségekkel.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05202">
    <w:multiLevelType w:val="hybridMultilevel"/>
    <w:lvl w:ilvl="0" w:tplc="43798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05202">
    <w:abstractNumId w:val="855052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010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