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KENESEY ZSÓFIA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László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Úton a bankunió felé?! Egységes európai bankfelügyelet és betétbiztosítás. A hazai betétbiztosítási rendszer kártalanítási tevékenysége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bankunió;bankfelügyelet;szanálási rendszer;betétbiztosítás;OBA G21 vagy E58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egységes európai bankfelügyelet létrehozásának folyamatát vizsgáltam, a bankunió pilléreit (integrált bankfelügyelet, egységes szanálási mechanizmus, betétbiztosítási rendszer), annak előnyeit, esetleges hátrányait, várható hatásait. A bankunió felállításának gondolata nem újdonság, de a 2008-as válság csak még inkább igazolta, hogy a rendszer megvalósítása sürgetőbb feladat, mint valaha. A bankrendszerben megjelenő fertőzési hatás Európában főként a dél-európai országokat érintette és legutóbb Ciprust, de a német bankok is jelentős tőkeinjekcióra szorultak. 2013 márciusában Cipruson szóba került a betétek egyszeri megadóztatása. A betétek válságkezelésbe való bevonásával az unió azt sugallta, hogy a 100 ezer eurós betétvédelem a válság idején nem érvényes és ebből kifolyólag mindegy, hogy a betétes melyik országban tartja a pénzét. A dolgozatban ezért kitértem az EU országaiban működő betétbiztosítási rendszerek bemutatására is. Magyarországon a közelmúltban 2011-ben és 2012-ben volt példa arra, hogy az Országos Betétbiztosítási Alapnak kártalanítania kellett két takarékszövetkezet ügyfeleit. A dolgozat befejező részében e két hitelintézet kártalanítási eljárását elemeztem. Az OBA mindkét esetben betartotta az unió jelenleg is érvényes előírásait és a leggyorsabb kártalanítást bonyolította le. Mindez szükséges volt ahhoz, hogy a betétesek továbbra is biztonságba érezzék pénzüket. Összességében elmondható, hogy a bankfelügyelet létrehozása előrelépés az egységes uniós bankszabályozás felé, de kérdés, a gyakorlatban hogyan fog hatékonyan működni a rendszer, ha a szabályozás ugyan egységes lesz, de nem kötelező minden tagországnak csatlakoznia, csupán az euró zóna államainak. Magyarország számára a csatlakozás előnyökkel járna, de a belépés nem sürgető, hiszen bármikor lehet kérni a tagságot. A dolgozat lezárásának pillanatában, 2013 októberében, még korántsem tisztázott minden kérdés az Egységes Felügyeleti Rendszer (SSM) elemeivel kapcsolatban. Év végéig kerülnek elfogadásra a bankunióval kapcsolatos jogszabályok. Sajnos az egységes európai betétbiztosítás megvalósítása jelenleg késik, pedig a bankunió pillérei közül ez lenne a legsürgetőbb feladat. Bár a közös bankfelügyeleti elképzelés már a 2009-es de Larosiere jelentés óta megvan, a 2014-es őszi működésbe lépésig még valószínű számos vita forrása lesz a döntéshozók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18617">
    <w:multiLevelType w:val="hybridMultilevel"/>
    <w:lvl w:ilvl="0" w:tplc="72237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18617">
    <w:abstractNumId w:val="98418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266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