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ROLAND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Tamás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elkülönült magyar katonai igazságszolgáltatás szervezetének közel fél évszázada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katonákra vonatkozó joganyagokkal, a katonai igazságszolgáltatással kapcsolatos kutatások a második világháborút követően – az államszocializmus évei alatt – mindössze a gyakorlati értelmezésekre szorítkoztak, valamint a rendszer által felállított téziseket kívánták igazolni. A civil tudományos élet a közel ötven évig tartó népköztársaság ideje alatt – a társadalom tagjainak véleményét osztva – a rendszer rettegett végrehajtóinak tekintette a katonai személyeket, a katonai ügyészségeket és bíróságokat. Ezek okán a 20. század első felében létrejött első magyar katonai bűnvádi eljárási törvény és az által felállított szervek, továbbá ezen eljárásban és szervezetrendszerben 1945-ig bekövetkezett változások történelmét a magyar jogtörténet csupán részlegesen vagy egyáltalán nem dolgozta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26354">
    <w:multiLevelType w:val="hybridMultilevel"/>
    <w:lvl w:ilvl="0" w:tplc="22703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26354">
    <w:abstractNumId w:val="67726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317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