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7.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T. Révész</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Ádám Farkas</w:t>
            </w:r>
          </w:p>
          <w:p w:rsidR="00DB4822" w:rsidRDefault="00DB4822" w:rsidP="00E11062">
            <w:pPr>
              <w:pStyle w:val="Konzulensek"/>
            </w:pPr>
            <w:r w:rsidRPr="00DB4822">
              <w:t>assistant lecturer,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distinct Hungarian military justice organization of nearly half a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legislation on the soldiers, the military justice system and its organization only analysed in practical terms after the Second World War – during the years of state socialism. This research was only confirmation the system. For this reason, the first Hungarian military codex of criminal proceedings (1912) and the organization's system, method, and its changes the Hungarian legal history only partially or not at all explored. In my paper aims to fill this deficit. Presented with the birth of the law, set up the organization.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51088">
    <w:multiLevelType w:val="hybridMultilevel"/>
    <w:lvl w:ilvl="0" w:tplc="63407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51088">
    <w:abstractNumId w:val="85451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679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