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ANNA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Kiss Árpád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Egyéni vállalkozók egyszerűsített vállalkozói adózása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egyszerűsített, vállalkozói, adó, eva, adózás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2003-tól az egyszerűsített vállalkozói adó bevezetésével a jogszabályalkotók célja az volt, hogy a kicsi éves nettó árbevételt elérő vállalkozásoknak az adókötelezettségeit enyhítse és ezáltal a működésüket könnyítse. A cél elérése érdekében a többi adónemhez képest egy alacsonyabb adókulcsot határozott meg, továbbá a vállalatok adminisztrációját is nagyon leegyszerűsítette, mivel ez az adó több adófizetési kötelezettséget is kivált. Kezdetben a kedvező feltételeknek köszönhetően sok olyan vállalkozásnak megérte belépni a hatálya alá, akik megfeleltek a választási előírásoknak, azonban az alacsony árbevételi határ miatt a gazdasági szereplők csupán nagyon kis hányada választhatta. Az évek során azonban az adókulcsok és a bejutási feltételek is többször változtak. Míg a bevételi határérték 2003-ban 15 millió volt 2012-re már a duplájára emelkedett. Az egyszerűsített vállalkozói adót választhatók köre is kibővült. Azonban az adókulcsot is többször megemelték, így a kezdeti 15 százalékos adó 2012-re 37 százalékra növekedett, ami jóval lecsökkentette azoknak a vállalkozásoknak a számát, akiknek gazdasági szempontból racionális ezt az adónemet választaniuk. Az elemzéseim során az adóváltozások hatását az egyéni vállalkozásoknál vizsgáltam és arra kerestem a választ, hogy a változások eredményeként kiknek érte meg az egyszerűsített vállalkozói adó mellett dönteni. Ehhez különböző tényezőket vettem számításba és megfigyeltem, hogy a vállalkozási forma, a nettó árbevétel és a költséghányad hogyan hat a vállalkozás optimális döntésére az eva alkalmazása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359730">
    <w:multiLevelType w:val="hybridMultilevel"/>
    <w:lvl w:ilvl="0" w:tplc="759830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359730">
    <w:abstractNumId w:val="913597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32669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