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MIHÁLY</w:t>
            </w:r>
          </w:p>
          <w:p w:rsidR="00C275A3" w:rsidRDefault="00A96AEC" w:rsidP="00C275A3">
            <w:pPr>
              <w:pStyle w:val="Hallgatokepzes"/>
            </w:pPr>
            <w:r>
              <w:t>Petroleum Engineering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Folyadékütéses állapot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mélyszivattyús berendezés rövid leírása és a folyadékütéses állapot jellemzését követően ismertetésre kerül egy új matematikai módszer annak szimulációjához. A leírás részletesen kitér a megoldási sémára, a diszkretizációra, valamint a kezdeti és peremfeltételek megadására. A dinamika peremfeltétel megadása különös figyelemben részesül, ugyanis ez okozza a legnagyobb nehézséget a probléma megoldásában.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numerikus szimuláció eredménye egy elmozdulás mező a rudazat mentén, amely a szivattyúzási ciklus folyamán folyamatosan változik. Ez nyers adatnak számít, amely további kiértékelésre szorul. Legelőször a terhelések kerülnek kiszámításra a rudazat mentén az idő függvényében. Ezt követően könnyen kiszámíthatóak a szerviztényezők, valamint észlelhető a kihajlás veszélye a rudazat alján. A kapott szivattyúzási diagramokból könnyen számítható a hasznos és a bevitt energia, valamint az ebből adódó hidraulikus hatásfok. A közlőművön jelentkező nyomatékok valamint a ciklikus terhelési tényező a simarúd terheléséből számítható.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kiértékelés ismertetése után a folyadékütésnek a különböző üzemi jellemzőkre gyakorolt hatása kerül kivizsgálásra. Az eredmények tekintetében elmondható, hogy a folyadékszint a szivattyú mozgásterének felső egyharmadában nem okoz problémákat, viszont ez alatti szintje nem ajánlott.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01952">
    <w:multiLevelType w:val="hybridMultilevel"/>
    <w:lvl w:ilvl="0" w:tplc="89859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01952">
    <w:abstractNumId w:val="22901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134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