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CZINKOTA ZSUZSANNA</w:t>
            </w:r>
          </w:p>
          <w:p w:rsidR="00C275A3" w:rsidRDefault="00A96AEC" w:rsidP="00C275A3">
            <w:pPr>
              <w:pStyle w:val="Hallgatokepzes"/>
            </w:pPr>
            <w:r>
              <w:t>Hidrogeológus mérnöki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Vízvezető képződmények mesterséges kolmatációjának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jó vízvezető képződmények vízáteresztő képessége (permeabilitása) eliszapolódás (kolmatáció) során lecsökkenhet, mivel a pórustér leszűkül. A kolmatáció mesterséges előidézése megoldás lehet, ha a felszín alatti vizek szivárgási sebességét csökkenteni szeretnénk bármely képződményben, például bánya-, vagy munkagödör víztelenítésének megkönnyítése vagy szennyezett területek kármentesítése, akár szennyeződés visszatartásának érdekében. A permeabilitás mesterséges és reverzibilis megváltoztatásának vizsgálatára végzett laboratóriumi mérések során a talajba juttatott adalékanyagok reakcióik során létrejövő csapadékaikkal eltömítik a pórusteret, lecsökkentve a szivárgás sebességét.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alapján elmondható, hogy a kezdeti feltevés, miszerint a vas oxidációjának következtében keletkező kiválások csökkentik a talajok áteresztő-képességét, laboratóriumi körülmények között teljesült. Az elvégzett kísérletek alapján az is látható, hogy a vas2+ ion koncentrációja a hozzáadott oldatban egyenesen arányos az eltömődés mértékével, valamint, hogy a levegő oxigénjének hiányában valamilyen oxidálószer jelenléte megnöveli a folyamat sebességét. Abban az esetben is, amikor a hígabb vas-oldat önmagában nem befolyásolta szignifikánsan a szivárgás mértékét, a hidrogén-peroxid hozzáadása után tapasztalható volt a folyadék átáramlásának egyértelmű csökkenése, így tehát alacsonyabb vas-koncentráció esetén is elérhető az eredmény.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fényképfelvételek elemzésénél tapasztalható volt a szabad szemmel is látható elváltozások kimutatása. Azonban, vannak olyan színbeli elváltozások, amelyek egyébként nem észlelhetőek, leginkább az átmeneti részekben, ezért a fő színkomponensek elemzése (RGB; red, green, blue) során ezek részletesebben vizsgálhatóak. Így ez a módszer alkalmas a folyamat geometriájának pontosabb elemzésére.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90165">
    <w:multiLevelType w:val="hybridMultilevel"/>
    <w:lvl w:ilvl="0" w:tplc="40031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90165">
    <w:abstractNumId w:val="85990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769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