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FEJES LÁSZLÓ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TOKÁRSZKI ZOLTÁN LÁSZLÓ</w:t>
            </w:r>
          </w:p>
          <w:p w:rsidR="00DB4822" w:rsidRDefault="00C275A3" w:rsidP="004D7940">
            <w:pPr>
              <w:pStyle w:val="Hallgatokepzes"/>
            </w:pPr>
            <w:r>
              <w:t>Környezetmérnök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Földtudományi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Rudabányai-tó vízminőség-változásának térbeli és időbeli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figyelem összpontosul a felszíni és felszín alatti vízbázisaink minőségi felmérésére és megvédésére. Ezekre a vizekre számos ipari tevékenység hatást gyakorol, mint például a bányászat.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munkánk középpontjában a Rudabányai-tó áll, mely az egykori vasércbánya területén, a külszíni fejtés által hátrahagyott bányagödörben keletkezett felszíni és felszín alatti vizekből. A tó körül található meddőhányók közül néhány jelentős nehézfémtartalommal rendelkezik, mert a több évtizedes vasércbányászat során elkerülhetetlen volt, hogy ezekben felhalmozásra kerüljenek az ólom-, cink- és réztartalmú ércek is, melyek a vasércekkel együtt keletkeztek a hidrotermális folyamatok során. Ezek a különböző környezeti tényezőknek kitett meddőhányók hatást gyakorolnak a tó vízminőségére. Korábbi hidrogeológiai kutatások érintőlegesen már kiterjedtek a víz kémiai összetételének vizsgálatára, de havi rendszerességű vízmintavételezéseket, mely során több mintavételi pontban, különböző mélységből veszünk mintákat, 2013 májusában kezdtük. Munkánk során elsődlegesen a vízminták elemtartalmának vizsgálatát végeztük el a jelentősebb makroelemekre (Ca, Mg, Na, K) és a rudabányai ércesedéshez kapcsolható főbb nyomelemekre (Pb, Zn, Cu, Fe, Mn).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55211">
    <w:multiLevelType w:val="hybridMultilevel"/>
    <w:lvl w:ilvl="0" w:tplc="31906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55211">
    <w:abstractNumId w:val="200552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0809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