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TAMARA JUHÁSZ</w:t>
            </w:r>
          </w:p>
          <w:p w:rsidR="00C275A3" w:rsidRDefault="00A96AEC" w:rsidP="00C275A3">
            <w:pPr>
              <w:pStyle w:val="Hallgatokepzes"/>
            </w:pPr>
            <w:r>
              <w:t>Hydrogeologist Engineering</w:t>
            </w:r>
            <w:r>
              <w:br/>
            </w:r>
            <w:r w:rsidR="00E77B23">
              <w:t>MSc, 3. semester</w:t>
            </w:r>
          </w:p>
          <w:p w:rsidR="00C265CE" w:rsidRPr="009E5FF1" w:rsidRDefault="00E77B23" w:rsidP="00C275A3">
            <w:pPr>
              <w:pStyle w:val="Hallgatokepzes"/>
              <w:rPr>
                <w:b/>
                <w:caps/>
              </w:rPr>
            </w:pPr>
            <w:r>
              <w:t>University of Miskolc</w:t>
            </w:r>
            <w:r w:rsidR="00C275A3">
              <w:br/>
            </w:r>
            <w:r w:rsidR="00DB4822">
              <w:t>Faculty of Earth Science and Engineering</w:t>
            </w:r>
          </w:p>
        </w:tc>
        <w:tc>
          <w:tcPr>
            <w:tcW w:w="4914" w:type="dxa"/>
          </w:tcPr>
          <w:p w:rsidR="00DB4822" w:rsidRPr="00DB4822" w:rsidRDefault="00DB4822" w:rsidP="004D7940">
            <w:pPr>
              <w:pStyle w:val="Hallgatonev"/>
              <w:rPr>
                <w:caps/>
              </w:rPr>
            </w:pPr>
            <w:r w:rsidRPr="00DB4822">
              <w:rPr>
                <w:caps/>
              </w:rPr>
              <w:t>ERIKA LING</w:t>
            </w:r>
          </w:p>
          <w:p w:rsidR="00DB4822" w:rsidRDefault="00C275A3" w:rsidP="004D7940">
            <w:pPr>
              <w:pStyle w:val="Hallgatokepzes"/>
            </w:pPr>
            <w:r>
              <w:t>Hydrogeological Engineering</w:t>
            </w:r>
            <w:r w:rsidR="00A96AEC">
              <w:br/>
              <w:t>MSc, 3. semester</w:t>
            </w:r>
          </w:p>
          <w:p w:rsidR="00DB4822" w:rsidRDefault="00DB4822" w:rsidP="004D7940">
            <w:pPr>
              <w:pStyle w:val="Hallgatointezmeny-kar"/>
            </w:pPr>
            <w:r>
              <w:t>University of Miskolc</w:t>
            </w:r>
          </w:p>
          <w:p w:rsidR="00C265CE" w:rsidRPr="009E5FF1" w:rsidRDefault="00DB4822" w:rsidP="004D7940">
            <w:pPr>
              <w:pStyle w:val="Hallgatointezmeny-kar"/>
              <w:rPr>
                <w:b/>
                <w:caps/>
              </w:rPr>
            </w:pPr>
            <w:r>
              <w:t>Faculty of Earth Science and Engineering</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Balázs Kovács</w:t>
            </w:r>
          </w:p>
          <w:p w:rsidR="00DB4822" w:rsidRDefault="00DB4822" w:rsidP="00E11062">
            <w:pPr>
              <w:pStyle w:val="Konzulensek"/>
            </w:pPr>
            <w:r w:rsidRPr="00DB4822">
              <w:t>associate professor, ME MFK</w:t>
            </w:r>
          </w:p>
        </w:tc>
      </w:tr>
      <w:tr w:rsidR="00DB4822" w:rsidTr="00DB4822">
        <w:tc>
          <w:tcPr>
            <w:tcW w:w="9854" w:type="dxa"/>
          </w:tcPr>
          <w:p w:rsidR="00DB4822" w:rsidRPr="00DB4822" w:rsidRDefault="00DB4822" w:rsidP="004D7940">
            <w:pPr>
              <w:pStyle w:val="Konzulensek"/>
            </w:pPr>
            <w:r w:rsidRPr="00DB4822">
              <w:t>Márton Tóth</w:t>
            </w:r>
          </w:p>
          <w:p w:rsidR="00DB4822" w:rsidRDefault="00DB4822" w:rsidP="00E11062">
            <w:pPr>
              <w:pStyle w:val="Konzulensek"/>
            </w:pPr>
            <w:r w:rsidRPr="00DB4822">
              <w:t>doctorate course (PhD), ME MFK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Sequential extraction investigation of waste dams of Rudabánya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aim of this essay was to examine the trace metal content of the waste dumps of Rudabánya. It is important to know these processes, because the rain water can mobilize the heavy metals in the waste dumps, so it can appear in surface water and groundwater. We have made our measurements as part of the “Well aHead – Development of groundwater related research potential based on applied and fundamental R&amp;D activities at the University of Miskolc, Faculty of Earth Science and Engineering TÁMOP-4.2.2.A-11/1/KONV-2012-0049” project.</w:t>
      </w:r>
      <w:r>
        <w:rPr>
          <w:color w:val="000000"/>
          <w:sz w:val="24"/>
          <w:szCs w:val="24"/>
        </w:rPr>
        <w:br/>
        <w:t xml:space="preserve">The base of this essay was the sequential extraction method to define the heavy metal amount of the waste dumps. We have released the heavy metals in four fractions. In defining the desired partitioning of trace metals, we have chosen fractions likely to be affected by various environmental conditions. We have chosen the following four fractions: exchangeable, bound to carbonates, bound to organic matter and bound to sulphides.</w:t>
      </w:r>
      <w:r>
        <w:rPr>
          <w:color w:val="000000"/>
          <w:sz w:val="24"/>
          <w:szCs w:val="24"/>
        </w:rPr>
        <w:br/>
        <w:t xml:space="preserve">We have examined the delay of the extraction in time, so we have collected samples in three times, and we have examined those with atom absorption spectrometer.</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3308578">
    <w:multiLevelType w:val="hybridMultilevel"/>
    <w:lvl w:ilvl="0" w:tplc="3724609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3308578">
    <w:abstractNumId w:val="6330857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2206825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