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CSILLA</w:t>
            </w:r>
          </w:p>
          <w:p w:rsidR="00C275A3" w:rsidRDefault="00A96AEC" w:rsidP="00C275A3">
            <w:pPr>
              <w:pStyle w:val="Hallgatokepzes"/>
            </w:pPr>
            <w:r>
              <w:t>Földtudományi 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Kőzetfizikai modellezés permeabilitás meghatározása céljából Stoneley hullámterjedési idők felhasználásával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teljes hullámkép fúrólyukban történő felvétele ma már általánosan elterjedt módszer a hazai és nemzetközi mélyfúrási geofizikai szénhidrogén-kutatásban, mely alkalmas a kőzetek repedezettségének, anizotrópiájának és áteresztőképességének a meghatározására. Ez utóbbi paraméter igen fontos a szénhidrogén-készletek megfelelő becslése szempontjából. Mivel a permeabilitás az egyik legnehezebben meghatározható paraméter, ezért a standard módszereken túl nagy jelentősége van az új (független) módszerek alkalmazásának. A rendelkezésre álló eljárásokat értékelve, azt tapasztaljuk, hogy minden módszernek megvannak a gyengeségei, ui. gyakran a származtatott értékek ellentmondásban állnak a fúrómagok alapján meghatározott permeabilitással. A Stoneley hullám elkülönítésével lehetővé válik a tárolókőzetek insitu áteresztőképességének meghatározása, mellyel növelhetjük a becslés pontosságát és megbízhatóságát. A permeabilitás meghatározására standard módszernek a Stoneley beérkezési időadatok inverzióját tekinthetjük. Azonban, az utóbbi években olyan nagyszámú eredmények is születtek, melyek egyszerűsített, empirikus megfigyeléseken alapuló algoritmust használnak fel. Ezek közös jellemzője, hogy az ún. Stoneley-index és a permeabilitás kapcsolatát nagyszámú terepi mérésre alapozott statisztikus módszerrel határozzák meg. Azonban, ezek a formulák nem függetlenek a kutatási területtől. Vizsgálataim során célul tűztem ki, hogy az empirikus függvények kőzetfizikai modelltől való függését megvizsgáljam és jól használható összefüggést adják a Stoneley-index és az általánosan elfogadott Timur formulából becsült permeabilitás között. A gamma-gamma (sűrűség) és az akusztikus (nyíróhullám) szelvény meghatározásával elméleti Stoneley intervallum-időket számítottam impermeábilis kőzetek esetére. A számított Stoneley beérkezésekhez zaj hozzáadásával kvázi-mért Stoneley adatokat számítottam, melyekkel Stoneley-index szelvényt állítottam elő. Ez a mennyiség a porozitástól és a kötött víztelítettségtől függő (Timur formulával számított) permeabilitással egyenes arányosságot mutatott. A kapott eredményt a kőzetfizikai paraméterek (porozitás, agyagtartalom, maradék víztelítettség) széles tartományán megvizsgáltam különböző modellek esetén. A módszer tesztelését terepi adatokon is elvégeztem, melynek keretében összehasonlítottam a Stoneley- és a Timur-módszerrel kapott permeabilitás szelvényeket.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98579">
    <w:multiLevelType w:val="hybridMultilevel"/>
    <w:lvl w:ilvl="0" w:tplc="19297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98579">
    <w:abstractNumId w:val="242985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513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