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FRIEDL GERGELY</w:t>
            </w:r>
          </w:p>
          <w:p w:rsidR="00C275A3" w:rsidRDefault="00A96AEC" w:rsidP="00C275A3">
            <w:pPr>
              <w:pStyle w:val="Hallgatokepzes"/>
            </w:pPr>
            <w:r>
              <w:t>Villamosmérnöki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Műszaki 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Kuczmann Miklós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tanszékvezető, egyetemi tanár, SZE MTK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Rádiófrekvenciás problémák vizsgálata végeselem-módszer segítségével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Diákköri értekezésem témája a különböző egyszerűbb geometriájú rádiófrekvenciás problémák vizsgálata végeselem-módszer segítségével. Munkám során levezettem a rádiófrekvenciás feladatokra érvényes formalizmusokat idő- és frekvenciatartományban egyaránt. Ezen formalizmusokat Matlab környezetben implementáltam egy- és kétdimenziós feladatok megoldására. Időtartománybeli feladatoknál problémát jelent, hogy a megoldandó differenciálegyenlet-rendszer másodrendű és inhomogén. Ennek megoldása az úgynevezett Newmark-béta  eljárás segítségével történt. A vizsgált feladatokat úgy választottam meg, hogy az eredmények jóságának megállapítására, s a szimulációs környezet validálására lehetőség legyen analitikus módszerek segítségével. A megoldott feladatok csomóponti formafüggvények segítségével lettek megvalósítva. Az eredmények alapján megállapítható, hogy a megvalósított környezet működőképes, az általa szolgáltatott eredmények megfelelnek a valóságnak.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498301">
    <w:multiLevelType w:val="hybridMultilevel"/>
    <w:lvl w:ilvl="0" w:tplc="427125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498301">
    <w:abstractNumId w:val="1749830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63617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