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KARDOS BÉLA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ROMENDA ROLAND RÓBERT</w:t>
            </w:r>
          </w:p>
          <w:p w:rsidR="00DB4822" w:rsidRDefault="00C275A3" w:rsidP="004D7940">
            <w:pPr>
              <w:pStyle w:val="Hallgatokepzes"/>
            </w:pPr>
            <w:r>
              <w:t>Környezetmérnök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Földtudományi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Faitli József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Tamás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Kommunális hulladékok hőtani jellemzőinek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 hatékonyság és egyúttal a környezet kímélése, napjaink aktuális kihívása a környezetmérnökök számára. Ehhez kapcsolódik a Depóhő projekt keretében végzett kutatómunka, amely alapvető célja a kommunális hulladéklerakók anyagtömegében tárolt bomlási hő kinyerési és hasznosítási lehetőségeinek a vizsgálata. A fejlesztő munkához szükséges az igen heterogén kommunális hulladék hőtani jellemzőinek, azaz a hővezetési tényezőnek, a fajhőnek és a hődiffuzivitásnak az ismerete. Erre a célra a ME Nyersanyagelőkészítési és Környezeti Eljárástechnikai Intézete mérőberendezést fejlesztett, amely munkában részt vettünk. Ezt követően 2013-ban egy méréssorozatot végeztünk, amelyben kb. 20 mérést végeztünk el, miközben szisztematikusan változtattuk a fűtőteljesítményt, illetve a mintavétel mélységét és a mintázott hulladék korát. Egy mérés jellemzően két napig tartott. A mérések alapján a kommunális hulladék nedvességtartalma és porozitása függvényében meghatároztuk a hőtani jellemzőket.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61484">
    <w:multiLevelType w:val="hybridMultilevel"/>
    <w:lvl w:ilvl="0" w:tplc="60618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61484">
    <w:abstractNumId w:val="28661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664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