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SZENCZI ÁGNES</w:t>
            </w:r>
          </w:p>
          <w:p w:rsidR="00C275A3" w:rsidRDefault="00A96AEC" w:rsidP="00C275A3">
            <w:pPr>
              <w:pStyle w:val="Hallgatokepzes"/>
            </w:pPr>
            <w:r>
              <w:t>Környezetmérnöki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Mucsi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Kompaktálás hatásának vizsgálata a geopolimer fizikai tulajdonságaira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fosszilis energiaforrások a Föld szerves nyersanyagkészletének jelentős részét teszik ki. A széntüzelésű energiatermelés széleskörű elterjedése nagy mennyiségű hulladék keletkezéséhez vezet világszerte, ugyanis a keletkezés helyén nem tudják közvetlenül hasznosítani a melléktermékeket. A szén égetéséből származó pernye és hamu depóniába helyezése helyett törekednünk kell további hasznosításukra, ugyanis fizikai és kémiai tulajdonságaiknak köszönhetően kiválóan alkalmazhatóak másodlagos nyersanyagként.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 munkám során középpontba helyeztem a pernyét, mint geopolimer alapanyagot, ami hatékony megoldást jelenthet mind környezetvédelmi, mind pedig gazdasági szempontból.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munkámat az alap és adalékanyagok előkészítésével és mechanikai aktivációjával kezdtem, ezáltal felhasználhatóvá téve őket a gyártási folyamathoz. A próbatestek előállítása előtt meghatározásra került az alapanyag nedvességtartalma, sűrűsége, szemcseméret eloszlása, fajlagos felülete, és oxidos összetétele.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előzetes kísérletek során meghatároztam az optimális lúg koncentrációt a szilárd rész - aktiváló oldat keverékében, mely alkalmas kompaktálásos tömörítéssel geopolimerek előállítására.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szisztematikus kísérletsorozatban különböző őrlési finomságú pernye és alkalikus aktiválószer megfelelő arányú keverékét talajminta konszolidáló berendezéssel tömörítettem, 24 órát szobahőmérsékleten pihentettem, majd 90°C-on hőkezeltem. Az így elkészült geopolimerek tömegét, átmérőjét és magasságát mérve kiszámoltam azok testsűrűségét. Végül a próbatestek szilárdságának meghatározása céljából egytengelyű nyomószilárdság mérésre került sor. A geopolimerben végbemenő szerkezeti változások nyomon követésére FT-IR méréseket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célja a pernye mechanikai aktiválásának és kompaktálásának a geopolimerek nyomószilárdságára, testsűrűségére gyakorolt hatásának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98366">
    <w:multiLevelType w:val="hybridMultilevel"/>
    <w:lvl w:ilvl="0" w:tplc="40190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98366">
    <w:abstractNumId w:val="18798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724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