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A96AEC" w:rsidP="00C275A3">
            <w:pPr>
              <w:pStyle w:val="Hallgatokepzes"/>
            </w:pPr>
            <w:r>
              <w:t>Infrastruktúra építőmérnök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Koren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Másodrendű főutak külterületi szakaszának láthatósági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úthálózati fejlesztések során az egyik legfontosabb kritérium, a lehető legjobb láthatóság biztosítása a közlekedők számára. Nem csupán egy, még a tervezés folyamatánál tartó útszakasz esetén kell e követelményt betartanunk, hanem egy, már meglévő útnál is. A megfelelő látótávolságok kialakítása elengedhetetlen. Ideális látótávolságok hiányában egy-egy baleset bekövetkezése nagyobb valószínűséggel történik meg, ugyanis nincsenek biztosítva az előzésre, vagy a megállásra vonatkozó szabályok. A dolgozatomban e látótávolságok vizsgálatára térek ki. A vizsgálat fő tárgyát képezi, hogy mennyire használhatók már meglévő útszakaszok láthatósági felülvizsgálatára a Magyarországon elérhető digitális adatok. A hangsúly nem minden esetben az elérhető adatok pontosságán van. Az egyik legfőbb kritérium lehet akár az adatok ára is. Vizsgálatom központjában éppen ezért az ingyenesen letölthető Google adatok szerepelnek. A kérdés pontosan az, hogy ezek az adatok mennyire használhatók például egy előzési látótávolság értékeléséhez. A látótávolságok értékeléséhez többféle módszert alkalmazok a mintaszakaszon, melyek alapján értékelem az ingyenes domborzatmodell pontosságát.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39687">
    <w:multiLevelType w:val="hybridMultilevel"/>
    <w:lvl w:ilvl="0" w:tplc="88231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39687">
    <w:abstractNumId w:val="55039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440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