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HORVÁTH</w:t>
            </w:r>
          </w:p>
          <w:p w:rsidR="00C275A3" w:rsidRDefault="00A96AEC" w:rsidP="00C275A3">
            <w:pPr>
              <w:pStyle w:val="Hallgatokepzes"/>
            </w:pPr>
            <w:r>
              <w:t>Civil engineering</w:t>
            </w:r>
            <w:r>
              <w:br/>
            </w:r>
            <w:r w:rsidR="00E77B23">
              <w:t>MSc, 3.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Koren</w:t>
            </w:r>
          </w:p>
          <w:p w:rsidR="00DB4822" w:rsidRDefault="00DB4822" w:rsidP="00E11062">
            <w:pPr>
              <w:pStyle w:val="Konzulensek"/>
            </w:pPr>
            <w:r w:rsidRPr="00DB4822">
              <w:t>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Sight distance visibility of secondary highways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best visibility for the transport users is one of the most important criteria in the development of road structure. We have to keep in mind that in the case of a road which is still in development and a road which is already used. The planning of the right sight distance is necessary. Without that accidents can happen more likely because the rules of overtaking or stop are not provided. My thesis is about the analysis of this sight distances. The main object of study is whether the Hungarian available digital datas are useful for the review of available roads. The punctuality of available datas are not the main focus. One of the most important criteria is the price of these datas. This is why Google’s free downloadable datas are the main object of my analysis. The question is that how useful these datas are to rate the overtaking visibility. In the sample road I use several types of methods to rate these visiblities, after that I rate the puctuality of free DTM based on the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50715">
    <w:multiLevelType w:val="hybridMultilevel"/>
    <w:lvl w:ilvl="0" w:tplc="12650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50715">
    <w:abstractNumId w:val="901507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7419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