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KONCZ JÁNOS KOPPÁNY</w:t>
            </w:r>
          </w:p>
          <w:p w:rsidR="00C275A3" w:rsidRDefault="00A96AEC" w:rsidP="00C275A3">
            <w:pPr>
              <w:pStyle w:val="Hallgatokepzes"/>
            </w:pPr>
            <w:r>
              <w:t>Közlekedésmérnöki</w:t>
            </w:r>
            <w:r>
              <w:br/>
            </w:r>
            <w:r w:rsidR="00E77B23">
              <w:t>BSc,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Műszaki 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Szabó Lajos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SZE MTK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,,Menetrenden a jövő" - Balaton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TDK dolgozatomban a 29-es számú Budapest – Székesfehérvár – Tapolca és a 30-as számú Budapest – Székesfehérvár – Nagykanizsa/Keszthely, azaz a Balaton melletti vasútvonalak fejlesztési lehetőségeit szeretném bemutatni. Véleményem szerint a menetrend, pálya, jármű és szolgáltatásfejlesztéseket együtt kellene kezelni, így lehetne elérni utasszám növekedést a balatoni forgalomban. Látható, hogy azokon a vonalakon, ahol fejlesztések történtek nőtt az utasszám is, ami újabb javulásokat eredményezett: ez történt az esztergomi vonalon a Desiro motorvonatok megjelenésével, a jó minőségű szolgáltatás újabb fejlesztéseket eredményezett, jelenleg is tart a vonal teljes felújítása. Hasonló a helyzet a győri vonalon is, a Railjetek megjelenésével egyre többen választják a vasutat, ennek eredményeként egyre több vonat megy Bécsbe. Tehát valami hasonlóra lenne szükség a Balatonnál is: a déli parton egy új menetrendi struktúra bevezetésével bővülne a kínálat, és a menetidő is csökkenne. A járműpark ésszerűbb felhasználásával nőne a minőség, csökkenne a zsúfoltság, és gazdaságosabb lenne az üzemeltetésük.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4098815">
    <w:multiLevelType w:val="hybridMultilevel"/>
    <w:lvl w:ilvl="0" w:tplc="980372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4098815">
    <w:abstractNumId w:val="740988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9312980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