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PÉTER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Vitéz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Hexapod robot tervezése és építése mikrokontrolleres vezérléssel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dolgozat lényege egy olyan hat lábon járó irányítható robot (platform) tervezési fázisainak bemutatása, amely szenzorok és beavatkozók segítségével egyénileg testre szabható, így a legkülönfélébb feladatok ellátására lehet alkalmas, mint: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anyagmozgatás egyenlőtlen, sziklás talajon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biológiai elméletek tanulmányozása a rovarok mozgásairól, motorikus idegekről és a neurobiológiáról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különböző járási algoritmusok prezentálására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természetből inspirálódott robotok mechanizmusainak fejlesztésére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robotok számítógéppel való kommunikációjának fejlesztésére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számítógépes vezérlésnek köszönhetően olyan komplex algoritmusok is fejleszthetőek a robotra, amelyeket egy mikrokontroller erőforráshiánya vagy egyéb okok miatt már nem lenne képes futtatni, mint például: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inverz kinematikai algoritmus a lábak nyílt láncú mozgatásához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valós idejű 3D-s szimuláció a robot helyzetéről, mozgásáról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ultrahangos szenzor segítségével információ szerzés a térbeli elemekről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kép-, illetve hangfelismerés és ezáltal mesterséges intelligencia kialakítása</w:t>
      </w:r>
    </w:p>
    <w:p>
      <w:pPr>
        <w:pStyle w:val="ListParagraphPHPDOCX"/>
        <w:numPr>
          <w:ilvl w:val="0"/>
          <w:numId w:val="2461500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naplózható eseménysorozat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15002">
    <w:multiLevelType w:val="hybridMultilevel"/>
    <w:lvl w:ilvl="0" w:tplc="74429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15002">
    <w:abstractNumId w:val="246150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316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