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SZILÁGYI</w:t>
            </w:r>
          </w:p>
          <w:p w:rsidR="00C275A3" w:rsidRDefault="00A96AEC" w:rsidP="00C275A3">
            <w:pPr>
              <w:pStyle w:val="Hallgatokepzes"/>
            </w:pPr>
            <w:r>
              <w:t>Mechatronical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Vitéz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Design and building of microcontroller controlled hexapod robot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topic of the thesis is to demonstrate the design phases of a six legged, controllable robot platform, which is customisable with using different sensors and actuators, to solve the most various tasks, like:</w:t>
      </w:r>
    </w:p>
    <w:p>
      <w:pPr>
        <w:pStyle w:val="ListParagraphPHPDOCX"/>
        <w:numPr>
          <w:ilvl w:val="0"/>
          <w:numId w:val="9458934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transport materials on unequal, rocky terrain</w:t>
      </w:r>
    </w:p>
    <w:p>
      <w:pPr>
        <w:pStyle w:val="ListParagraphPHPDOCX"/>
        <w:numPr>
          <w:ilvl w:val="0"/>
          <w:numId w:val="9458934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test biological theories about insect locomotion, motor control, and neurobiology</w:t>
      </w:r>
    </w:p>
    <w:p>
      <w:pPr>
        <w:pStyle w:val="ListParagraphPHPDOCX"/>
        <w:numPr>
          <w:ilvl w:val="0"/>
          <w:numId w:val="9458934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demonstration of various locomotion algorithms</w:t>
      </w:r>
    </w:p>
    <w:p>
      <w:pPr>
        <w:pStyle w:val="ListParagraphPHPDOCX"/>
        <w:numPr>
          <w:ilvl w:val="0"/>
          <w:numId w:val="9458934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developing biologically inspired robot mechanisms</w:t>
      </w:r>
    </w:p>
    <w:p>
      <w:pPr>
        <w:pStyle w:val="ListParagraphPHPDOCX"/>
        <w:numPr>
          <w:ilvl w:val="0"/>
          <w:numId w:val="9458934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developing the communication between computers and robots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computer controlled robot, we can develop algorithms, that are not usable on microcontroller, because of the absence of resources. For example, these algorithms can be:</w:t>
      </w:r>
    </w:p>
    <w:p>
      <w:pPr>
        <w:pStyle w:val="ListParagraphPHPDOCX"/>
        <w:numPr>
          <w:ilvl w:val="0"/>
          <w:numId w:val="9458934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inverse kinematics to the body and leg movements</w:t>
      </w:r>
    </w:p>
    <w:p>
      <w:pPr>
        <w:pStyle w:val="ListParagraphPHPDOCX"/>
        <w:numPr>
          <w:ilvl w:val="0"/>
          <w:numId w:val="9458934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real time 3D simulation about the robot status and movement</w:t>
      </w:r>
    </w:p>
    <w:p>
      <w:pPr>
        <w:pStyle w:val="ListParagraphPHPDOCX"/>
        <w:numPr>
          <w:ilvl w:val="0"/>
          <w:numId w:val="9458934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information require about the environmental objects, using ultrasonic sensor</w:t>
      </w:r>
    </w:p>
    <w:p>
      <w:pPr>
        <w:pStyle w:val="ListParagraphPHPDOCX"/>
        <w:numPr>
          <w:ilvl w:val="0"/>
          <w:numId w:val="9458934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image and sound recognition, making possibility to artificial intelligence</w:t>
      </w:r>
    </w:p>
    <w:p>
      <w:pPr>
        <w:pStyle w:val="ListParagraphPHPDOCX"/>
        <w:numPr>
          <w:ilvl w:val="0"/>
          <w:numId w:val="9458934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making log about the robot’s events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89345">
    <w:multiLevelType w:val="hybridMultilevel"/>
    <w:lvl w:ilvl="0" w:tplc="13250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89345">
    <w:abstractNumId w:val="945893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989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