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XÉNIA ERZSÉBET</w:t>
            </w:r>
          </w:p>
          <w:p w:rsidR="00C275A3" w:rsidRDefault="00A96AEC" w:rsidP="00C275A3">
            <w:pPr>
              <w:pStyle w:val="Hallgatokepzes"/>
            </w:pPr>
            <w:r>
              <w:t>Mechatronikai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János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Ipari léptető és ipari szervo motorok irányítása és szinkronizálása szabványos kommunikációs protokoll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célom az volt, hogy az ipari eszközök segítségével létrehozzak egy összetett rendszert, amelynek bemutatása során összekapcsolom a mechatronikában rejlő lehetőségeket a zenével. Ezzel a dolgozattal be kívánom mutatni a motorok alkalmazásában rejlő alternatív megoldásokat. A motorvezérlők speciális konfigurálásával, valamint a Programozható Logikai Vezérlő (PLC) program megfelelő beállításával a felhasználó egy ipari kijelzővel (HMI) irányíthatja a motorokat a zene komponálása céljából. Elvégeztük a két különböző típusú motor szinkronizációját, így megoldva azt, hogy egymáshoz képest időben késleltetve hajtsák végre a munkafolyamatot. A végrehajtott műveletek betaníthatók, majd azok később visszajátszhatók, valamint a programban előre tárolt dallamok lejátszására is lehetőség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56085">
    <w:multiLevelType w:val="hybridMultilevel"/>
    <w:lvl w:ilvl="0" w:tplc="52954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56085">
    <w:abstractNumId w:val="12756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858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