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XÉNIA ERZSÉBET TÓTH</w:t>
            </w:r>
          </w:p>
          <w:p w:rsidR="00C275A3" w:rsidRDefault="00A96AEC" w:rsidP="00C275A3">
            <w:pPr>
              <w:pStyle w:val="Hallgatokepzes"/>
            </w:pPr>
            <w:r>
              <w:t>Mechatronics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Tóth PhD</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 and synchronization of industrial stepper and servo motors with standard communication protocol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make a complex system by using standard industrial devices to connect music with mechatronics. This paper shows the alternative opportunities of using motors. With the special configuration of motor controllers and the appropriate set of the Programmable Logic Controller (PLC) program, the user can control motors with the help of an industrial Human Machine Interface (HMI) to compose music. Synchronizing of the two different motors allows making the working procession delayed in time. The performed operations can be taught to the system, and later they can be replayed, furthermore, it is possible to play tunes that are stored in advance.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40006">
    <w:multiLevelType w:val="hybridMultilevel"/>
    <w:lvl w:ilvl="0" w:tplc="49972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40006">
    <w:abstractNumId w:val="35340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2189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