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ZILAHI KRISZTIÁN LÁSZLÓ</w:t>
            </w:r>
          </w:p>
          <w:p w:rsidR="00C275A3" w:rsidRDefault="00A96AEC" w:rsidP="00C275A3">
            <w:pPr>
              <w:pStyle w:val="Hallgatokepzes"/>
            </w:pPr>
            <w:r>
              <w:t>Mechatronikai mérnöki szak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Tóth János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Ember és gép közötti kommunikáció megvalósítása öntanuló robotkarral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automatizált rendszerekben fontos szerepet töltenek be a folyamatokat irányító, szabályozó berendezések, valamint az ipari megjelenítő egységek (HMI), melyek a felhasználó számára biztosítják a berendezés működtetéséhez szükséges információkat. A dolgozat célja az iparban használt eszközökkel megvalósított ember-gép kommunikáció létrehozása volt, melyet egy betanítható rendszerrel egészítettük ki. A betanítható rendszer - ebben a cikkben - egy programozható logikai vezérlővel (PLC) irányított 3D robotkar modell. A betaníthatóság fontos szerepet tölt be az ipari rendszereknél. A sorrendi és idő alapú vezérlések esetén megkönnyítheti a folyamatok, mozgások leprogramozását. Elegendő a gépkezelőnek egyszer kézzel végig irányítani, mozgatni a rendszert, majd az automatikusan ismétli azt.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robotkar, PLC, HMI, programozás, betanítás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006019">
    <w:multiLevelType w:val="hybridMultilevel"/>
    <w:lvl w:ilvl="0" w:tplc="818186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006019">
    <w:abstractNumId w:val="470060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95505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