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PÁPAI-VONDERVISZT ANNA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Andó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japán-magyar üzleti interkulturális tréning sikerének kulcstényezői. Hogyan lehet az elméletet a gyakorlatba átültetni?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japán üzleti kultúra; interkulturális tréning; interkulturális kommunikáció; gyakorlatias tanterv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vizsgáltam, hogy mitől válik sikeressé egy magyar–japán üzleti interkulturális tréning, más szóval hogyan lehet a tréning során az elméleti alapokat a gyakorlatban is megtanítani.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lépésként Hofstede, Hall, Trompenaars és Hidasi kutatási eredményeinek segítségével összeszedtem a főbb különbségeket és problémaforrásokat a két kultúra között. Megtudhattuk, hogy a két legalapvetőbb különbséget az individualizmus-kollektivizmus dimenziója és az időorientáció mentén találhatjuk. Az elméletben fellelhető eltérések ismertetését követően interkulturális szakemberekkel és a japán-magyar üzleti világban jártas tanácsadókkal végzett interjúkkal feltártam a két kultúra találkozása során a gyakorlatban is tapasztalt problémákat. Azt állapítottam meg, hogy nagy átfedés volt az elméletben kifejtett és gyakorlatban felmerülő problémák között. Ahogy azt várhattuk, tényleg sok gondot okoz a két kultúra időorientáltságában fennálló eltérés. Ugyanígy, a csoportérdek és a magánérdek közötti ellentét, valamint az üzleti kultúra ismeretének hiánya is gyakori problémaforrás volt a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Interjúalanyaim válaszaira és saját, japán vállalatoknál eltöltött tapasztalataimra alapozva összeszedtem, hogy mely készségek elsajátítása teszi lehetővé a fenti eltérésekből adódó problémák megelőzését, illetve megoldását. Arra jutottam, hogy a feltárt gondok többsége orvosolható, ha a magyar fél felismeri a japán non-verbális jeleket, türelmet tanúsít, megtanulja az aktív hallgatás és a bocsánatkérés készségeit, és megismeri a japán kultúra alapvető tényezőit.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a gyakorlati kérdésre is választ kaptam, mely feladattípusokat tartják a szakemberek és egy interkulturális tréning résztvevői a leghatékonyabbnak egy tréningen. Mindannyian a gyakorlatias, interaktív feladatokat emelték ki, köztük az esettanulmányokat, a kommunikációs baleseteket és a szerepjátékokat. Továbbá a japán vállalatoknál szerzett valós gyakorlatot, és éles helyzetekben begyakorolt reakciókat is említették, mint a sikert növelő tényezőket.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befejező részében a kutatás során feltárt eredményekre alapozva összeállítottam egy kétnapos üzleti interkulturális tréning tantervét, melyből kiderül, hogy az elmélet gyakorlatba ültetésének kulcsa a célcsoportra és az igényeikre szabott, interaktív feladatokkal gazdagított tréning.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28081">
    <w:multiLevelType w:val="hybridMultilevel"/>
    <w:lvl w:ilvl="0" w:tplc="97146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28081">
    <w:abstractNumId w:val="753280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281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